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DA3056" w14:textId="1DADF4CE" w:rsidR="00392648" w:rsidRDefault="00E60A5B" w:rsidP="00A40CCA">
      <w:pPr>
        <w:rPr>
          <w:rFonts w:ascii="Helvetica" w:hAnsi="Helvetica" w:cs="Helvetica"/>
          <w:sz w:val="20"/>
          <w:szCs w:val="20"/>
        </w:rPr>
      </w:pP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p>
    <w:p w14:paraId="752D18A5" w14:textId="77777777" w:rsidR="0049309C" w:rsidRDefault="0049309C" w:rsidP="00A40CCA">
      <w:pPr>
        <w:rPr>
          <w:rFonts w:ascii="Helvetica" w:hAnsi="Helvetica" w:cs="Helvetica"/>
          <w:sz w:val="20"/>
          <w:szCs w:val="20"/>
        </w:rPr>
      </w:pPr>
    </w:p>
    <w:p w14:paraId="00A9D21C" w14:textId="77777777" w:rsidR="004210BC" w:rsidRDefault="004210BC" w:rsidP="004210BC">
      <w:pPr>
        <w:rPr>
          <w:rFonts w:ascii="Helvetica" w:hAnsi="Helvetica" w:cs="Helvetica"/>
          <w:sz w:val="20"/>
          <w:szCs w:val="20"/>
        </w:rPr>
      </w:pPr>
      <w:r>
        <w:rPr>
          <w:rFonts w:ascii="Helvetica" w:hAnsi="Helvetica" w:cs="Helvetica"/>
          <w:sz w:val="20"/>
          <w:szCs w:val="20"/>
        </w:rPr>
        <w:t xml:space="preserve">This template is to be used for Summer Swimming Competitions. </w:t>
      </w:r>
    </w:p>
    <w:p w14:paraId="11F1B497" w14:textId="77777777" w:rsidR="004210BC" w:rsidRDefault="004210BC" w:rsidP="00A40CCA">
      <w:pPr>
        <w:rPr>
          <w:rFonts w:ascii="Helvetica" w:hAnsi="Helvetica" w:cs="Helvetica"/>
          <w:b/>
          <w:bCs/>
          <w:color w:val="FF0000"/>
          <w:sz w:val="20"/>
          <w:szCs w:val="20"/>
        </w:rPr>
      </w:pPr>
    </w:p>
    <w:p w14:paraId="402D391C" w14:textId="4E5FCE0A" w:rsidR="0049309C" w:rsidRPr="00A01545" w:rsidRDefault="00E60A5B" w:rsidP="00A40CCA">
      <w:pPr>
        <w:rPr>
          <w:rFonts w:ascii="Helvetica" w:hAnsi="Helvetica" w:cs="Helvetica"/>
          <w:color w:val="FF0000"/>
          <w:sz w:val="20"/>
          <w:szCs w:val="20"/>
        </w:rPr>
      </w:pPr>
      <w:r w:rsidRPr="00A01545">
        <w:rPr>
          <w:rFonts w:ascii="Helvetica" w:hAnsi="Helvetica" w:cs="Helvetica"/>
          <w:color w:val="FF0000"/>
          <w:sz w:val="20"/>
          <w:szCs w:val="20"/>
        </w:rPr>
        <w:t>T</w:t>
      </w:r>
      <w:r w:rsidR="004210BC" w:rsidRPr="00A01545">
        <w:rPr>
          <w:rFonts w:ascii="Helvetica" w:hAnsi="Helvetica" w:cs="Helvetica"/>
          <w:color w:val="FF0000"/>
          <w:sz w:val="20"/>
          <w:szCs w:val="20"/>
        </w:rPr>
        <w:t>his page is NOT to be included as part of your Meet Package that you send to the referee for review and then for uploading</w:t>
      </w:r>
      <w:r w:rsidR="001A31A3" w:rsidRPr="00A01545">
        <w:rPr>
          <w:rFonts w:ascii="Helvetica" w:hAnsi="Helvetica" w:cs="Helvetica"/>
          <w:color w:val="FF0000"/>
          <w:sz w:val="20"/>
          <w:szCs w:val="20"/>
        </w:rPr>
        <w:t xml:space="preserve"> for sanctioning.  Please delete this page after you have finished your draft.  Read all the instructions on this page first before deleting this page. </w:t>
      </w:r>
    </w:p>
    <w:p w14:paraId="0516F97E" w14:textId="77777777" w:rsidR="00A12F7E" w:rsidRDefault="00A12F7E" w:rsidP="00A40CCA">
      <w:pPr>
        <w:rPr>
          <w:rFonts w:ascii="Helvetica" w:hAnsi="Helvetica" w:cs="Helvetica"/>
          <w:sz w:val="20"/>
          <w:szCs w:val="20"/>
        </w:rPr>
      </w:pPr>
    </w:p>
    <w:p w14:paraId="2FA75E47" w14:textId="32B77B2D" w:rsidR="00526313" w:rsidRPr="00FD31A1" w:rsidRDefault="00526313" w:rsidP="00A40CCA">
      <w:pPr>
        <w:rPr>
          <w:rFonts w:ascii="Helvetica" w:hAnsi="Helvetica" w:cs="Helvetica"/>
          <w:color w:val="FF0000"/>
          <w:sz w:val="20"/>
          <w:szCs w:val="20"/>
        </w:rPr>
      </w:pPr>
      <w:r w:rsidRPr="001A31A3">
        <w:rPr>
          <w:rFonts w:ascii="Helvetica" w:hAnsi="Helvetica" w:cs="Helvetica"/>
          <w:color w:val="FF0000"/>
          <w:sz w:val="20"/>
          <w:szCs w:val="20"/>
        </w:rPr>
        <w:t xml:space="preserve">All officials must be properly trained, having taken the appropriate Officials Training clinic for the position they </w:t>
      </w:r>
      <w:r w:rsidR="00FD31A1" w:rsidRPr="001A31A3">
        <w:rPr>
          <w:rFonts w:ascii="Helvetica" w:hAnsi="Helvetica" w:cs="Helvetica"/>
          <w:color w:val="FF0000"/>
          <w:sz w:val="20"/>
          <w:szCs w:val="20"/>
        </w:rPr>
        <w:t xml:space="preserve">will </w:t>
      </w:r>
      <w:r w:rsidR="003B28F7" w:rsidRPr="001A31A3">
        <w:rPr>
          <w:rFonts w:ascii="Helvetica" w:hAnsi="Helvetica" w:cs="Helvetica"/>
          <w:color w:val="FF0000"/>
          <w:sz w:val="20"/>
          <w:szCs w:val="20"/>
        </w:rPr>
        <w:t xml:space="preserve">work </w:t>
      </w:r>
      <w:r w:rsidR="00FD31A1" w:rsidRPr="001A31A3">
        <w:rPr>
          <w:rFonts w:ascii="Helvetica" w:hAnsi="Helvetica" w:cs="Helvetica"/>
          <w:color w:val="FF0000"/>
          <w:sz w:val="20"/>
          <w:szCs w:val="20"/>
        </w:rPr>
        <w:t xml:space="preserve">the day of the swim meet. This includes both the Meet Manager and Co-Meet Manager if there is </w:t>
      </w:r>
      <w:r w:rsidR="00E1714F" w:rsidRPr="001A31A3">
        <w:rPr>
          <w:rFonts w:ascii="Helvetica" w:hAnsi="Helvetica" w:cs="Helvetica"/>
          <w:color w:val="FF0000"/>
          <w:sz w:val="20"/>
          <w:szCs w:val="20"/>
        </w:rPr>
        <w:t xml:space="preserve">a Co-Meet Manager, </w:t>
      </w:r>
      <w:r w:rsidR="00E207A4" w:rsidRPr="001A31A3">
        <w:rPr>
          <w:rFonts w:ascii="Helvetica" w:hAnsi="Helvetica" w:cs="Helvetica"/>
          <w:color w:val="FF0000"/>
          <w:sz w:val="20"/>
          <w:szCs w:val="20"/>
        </w:rPr>
        <w:t xml:space="preserve">as well as </w:t>
      </w:r>
      <w:r w:rsidR="003B28F7">
        <w:rPr>
          <w:rFonts w:ascii="Helvetica" w:hAnsi="Helvetica" w:cs="Helvetica"/>
          <w:color w:val="FF0000"/>
          <w:sz w:val="20"/>
          <w:szCs w:val="20"/>
        </w:rPr>
        <w:t xml:space="preserve">an </w:t>
      </w:r>
      <w:r w:rsidR="001A31A3" w:rsidRPr="001A31A3">
        <w:rPr>
          <w:rFonts w:ascii="Helvetica" w:hAnsi="Helvetica" w:cs="Helvetica"/>
          <w:color w:val="FF0000"/>
          <w:sz w:val="20"/>
          <w:szCs w:val="20"/>
        </w:rPr>
        <w:t xml:space="preserve">Administration Desk (formerly called </w:t>
      </w:r>
      <w:r w:rsidR="00E207A4" w:rsidRPr="001A31A3">
        <w:rPr>
          <w:rFonts w:ascii="Helvetica" w:hAnsi="Helvetica" w:cs="Helvetica"/>
          <w:color w:val="FF0000"/>
          <w:sz w:val="20"/>
          <w:szCs w:val="20"/>
        </w:rPr>
        <w:t>Clerk of Course</w:t>
      </w:r>
      <w:r w:rsidR="001A31A3" w:rsidRPr="001A31A3">
        <w:rPr>
          <w:rFonts w:ascii="Helvetica" w:hAnsi="Helvetica" w:cs="Helvetica"/>
          <w:color w:val="FF0000"/>
          <w:sz w:val="20"/>
          <w:szCs w:val="20"/>
        </w:rPr>
        <w:t>)</w:t>
      </w:r>
      <w:r w:rsidR="00E207A4" w:rsidRPr="001A31A3">
        <w:rPr>
          <w:rFonts w:ascii="Helvetica" w:hAnsi="Helvetica" w:cs="Helvetica"/>
          <w:color w:val="FF0000"/>
          <w:sz w:val="20"/>
          <w:szCs w:val="20"/>
        </w:rPr>
        <w:t>.  All meets must have a</w:t>
      </w:r>
      <w:r w:rsidR="001A31A3" w:rsidRPr="001A31A3">
        <w:rPr>
          <w:rFonts w:ascii="Helvetica" w:hAnsi="Helvetica" w:cs="Helvetica"/>
          <w:color w:val="FF0000"/>
          <w:sz w:val="20"/>
          <w:szCs w:val="20"/>
        </w:rPr>
        <w:t>n Administration Desk</w:t>
      </w:r>
      <w:r w:rsidR="00A01545">
        <w:rPr>
          <w:rFonts w:ascii="Helvetica" w:hAnsi="Helvetica" w:cs="Helvetica"/>
          <w:color w:val="FF0000"/>
          <w:sz w:val="20"/>
          <w:szCs w:val="20"/>
        </w:rPr>
        <w:t xml:space="preserve"> clerk. </w:t>
      </w:r>
    </w:p>
    <w:p w14:paraId="3CD9840F" w14:textId="77777777" w:rsidR="00FD31A1" w:rsidRPr="004D7893" w:rsidRDefault="00FD31A1" w:rsidP="00A40CCA">
      <w:pPr>
        <w:rPr>
          <w:rFonts w:ascii="Helvetica" w:hAnsi="Helvetica" w:cs="Helvetica"/>
          <w:sz w:val="20"/>
          <w:szCs w:val="20"/>
        </w:rPr>
      </w:pPr>
    </w:p>
    <w:p w14:paraId="49BEAF94" w14:textId="797A0EB5" w:rsidR="00F86427" w:rsidRPr="004D7893" w:rsidRDefault="006D6166" w:rsidP="00F86427">
      <w:pPr>
        <w:rPr>
          <w:rFonts w:ascii="Helvetica" w:hAnsi="Helvetica" w:cs="Helvetica"/>
          <w:sz w:val="20"/>
          <w:szCs w:val="20"/>
          <w:u w:val="single"/>
        </w:rPr>
      </w:pPr>
      <w:r w:rsidRPr="004D7893">
        <w:rPr>
          <w:rFonts w:ascii="Helvetica" w:hAnsi="Helvetica" w:cs="Helvetica"/>
          <w:sz w:val="20"/>
          <w:szCs w:val="20"/>
        </w:rPr>
        <w:t xml:space="preserve">This </w:t>
      </w:r>
      <w:r w:rsidRPr="004D7893">
        <w:rPr>
          <w:rFonts w:ascii="Helvetica" w:hAnsi="Helvetica" w:cs="Helvetica"/>
          <w:sz w:val="20"/>
          <w:szCs w:val="20"/>
          <w:u w:val="single"/>
        </w:rPr>
        <w:t>template</w:t>
      </w:r>
      <w:r w:rsidRPr="004D7893">
        <w:rPr>
          <w:rFonts w:ascii="Helvetica" w:hAnsi="Helvetica" w:cs="Helvetica"/>
          <w:sz w:val="20"/>
          <w:szCs w:val="20"/>
        </w:rPr>
        <w:t xml:space="preserve"> and </w:t>
      </w:r>
      <w:r w:rsidRPr="004D7893">
        <w:rPr>
          <w:rFonts w:ascii="Helvetica" w:hAnsi="Helvetica" w:cs="Helvetica"/>
          <w:sz w:val="20"/>
          <w:szCs w:val="20"/>
          <w:u w:val="single"/>
        </w:rPr>
        <w:t xml:space="preserve">all </w:t>
      </w:r>
      <w:r w:rsidR="00A40CCA" w:rsidRPr="004D7893">
        <w:rPr>
          <w:rFonts w:ascii="Helvetica" w:hAnsi="Helvetica" w:cs="Helvetica"/>
          <w:sz w:val="20"/>
          <w:szCs w:val="20"/>
          <w:u w:val="single"/>
        </w:rPr>
        <w:t>sections</w:t>
      </w:r>
      <w:r w:rsidR="00A40CCA" w:rsidRPr="004D7893">
        <w:rPr>
          <w:rFonts w:ascii="Helvetica" w:hAnsi="Helvetica" w:cs="Helvetica"/>
          <w:sz w:val="20"/>
          <w:szCs w:val="20"/>
        </w:rPr>
        <w:t xml:space="preserve"> in this document </w:t>
      </w:r>
      <w:r w:rsidRPr="004D7893">
        <w:rPr>
          <w:rFonts w:ascii="Helvetica" w:hAnsi="Helvetica" w:cs="Helvetica"/>
          <w:sz w:val="20"/>
          <w:szCs w:val="20"/>
          <w:u w:val="single"/>
        </w:rPr>
        <w:t>must</w:t>
      </w:r>
      <w:r w:rsidRPr="004D7893">
        <w:rPr>
          <w:rFonts w:ascii="Helvetica" w:hAnsi="Helvetica" w:cs="Helvetica"/>
          <w:sz w:val="20"/>
          <w:szCs w:val="20"/>
        </w:rPr>
        <w:t xml:space="preserve"> be used </w:t>
      </w:r>
      <w:r w:rsidR="00A40CCA" w:rsidRPr="004D7893">
        <w:rPr>
          <w:rFonts w:ascii="Helvetica" w:hAnsi="Helvetica" w:cs="Helvetica"/>
          <w:sz w:val="20"/>
          <w:szCs w:val="20"/>
        </w:rPr>
        <w:t>in th</w:t>
      </w:r>
      <w:r w:rsidRPr="004D7893">
        <w:rPr>
          <w:rFonts w:ascii="Helvetica" w:hAnsi="Helvetica" w:cs="Helvetica"/>
          <w:sz w:val="20"/>
          <w:szCs w:val="20"/>
        </w:rPr>
        <w:t>e</w:t>
      </w:r>
      <w:r w:rsidR="00A40CCA" w:rsidRPr="004D7893">
        <w:rPr>
          <w:rFonts w:ascii="Helvetica" w:hAnsi="Helvetica" w:cs="Helvetica"/>
          <w:sz w:val="20"/>
          <w:szCs w:val="20"/>
          <w:u w:val="single"/>
        </w:rPr>
        <w:t xml:space="preserve"> same order</w:t>
      </w:r>
      <w:r w:rsidR="00A40CCA" w:rsidRPr="004D7893">
        <w:rPr>
          <w:rFonts w:ascii="Helvetica" w:hAnsi="Helvetica" w:cs="Helvetica"/>
          <w:sz w:val="20"/>
          <w:szCs w:val="20"/>
        </w:rPr>
        <w:t xml:space="preserve"> </w:t>
      </w:r>
      <w:r w:rsidR="008E5675" w:rsidRPr="004D7893">
        <w:rPr>
          <w:rFonts w:ascii="Helvetica" w:hAnsi="Helvetica" w:cs="Helvetica"/>
          <w:sz w:val="20"/>
          <w:szCs w:val="20"/>
        </w:rPr>
        <w:t xml:space="preserve">when creating your summer meet package. </w:t>
      </w:r>
      <w:r w:rsidR="00A40CCA" w:rsidRPr="004D7893">
        <w:rPr>
          <w:rFonts w:ascii="Helvetica" w:hAnsi="Helvetica" w:cs="Helvetica"/>
          <w:sz w:val="20"/>
          <w:szCs w:val="20"/>
        </w:rPr>
        <w:t xml:space="preserve">Please do not use last year’s meet package to make the necessary changes/updates; start fresh with this document to produce your </w:t>
      </w:r>
      <w:r w:rsidR="007B002A">
        <w:rPr>
          <w:rFonts w:ascii="Helvetica" w:hAnsi="Helvetica" w:cs="Helvetica"/>
          <w:sz w:val="20"/>
          <w:szCs w:val="20"/>
        </w:rPr>
        <w:t>202</w:t>
      </w:r>
      <w:r w:rsidR="001A23B6">
        <w:rPr>
          <w:rFonts w:ascii="Helvetica" w:hAnsi="Helvetica" w:cs="Helvetica"/>
          <w:sz w:val="20"/>
          <w:szCs w:val="20"/>
        </w:rPr>
        <w:t>4</w:t>
      </w:r>
      <w:r w:rsidR="007B002A">
        <w:rPr>
          <w:rFonts w:ascii="Helvetica" w:hAnsi="Helvetica" w:cs="Helvetica"/>
          <w:sz w:val="20"/>
          <w:szCs w:val="20"/>
        </w:rPr>
        <w:t xml:space="preserve"> </w:t>
      </w:r>
      <w:r w:rsidR="00A40CCA" w:rsidRPr="004D7893">
        <w:rPr>
          <w:rFonts w:ascii="Helvetica" w:hAnsi="Helvetica" w:cs="Helvetica"/>
          <w:sz w:val="20"/>
          <w:szCs w:val="20"/>
        </w:rPr>
        <w:t>meet package</w:t>
      </w:r>
      <w:r w:rsidR="007B002A">
        <w:rPr>
          <w:rFonts w:ascii="Helvetica" w:hAnsi="Helvetica" w:cs="Helvetica"/>
          <w:sz w:val="20"/>
          <w:szCs w:val="20"/>
        </w:rPr>
        <w:t xml:space="preserve"> </w:t>
      </w:r>
      <w:r w:rsidR="00A40CCA" w:rsidRPr="004D7893">
        <w:rPr>
          <w:rFonts w:ascii="Helvetica" w:hAnsi="Helvetica" w:cs="Helvetica"/>
          <w:sz w:val="20"/>
          <w:szCs w:val="20"/>
        </w:rPr>
        <w:t>to ensure you do not miss anything.</w:t>
      </w:r>
      <w:r w:rsidR="001E3C30">
        <w:rPr>
          <w:rFonts w:ascii="Helvetica" w:hAnsi="Helvetica" w:cs="Helvetica"/>
          <w:sz w:val="20"/>
          <w:szCs w:val="20"/>
        </w:rPr>
        <w:t xml:space="preserve">  Also links have changed.  </w:t>
      </w:r>
      <w:r w:rsidR="00A40CCA" w:rsidRPr="004D7893">
        <w:rPr>
          <w:rFonts w:ascii="Helvetica" w:hAnsi="Helvetica" w:cs="Helvetica"/>
          <w:sz w:val="20"/>
          <w:szCs w:val="20"/>
        </w:rPr>
        <w:t xml:space="preserve">If things in this document are not included in your meet package, then either the </w:t>
      </w:r>
      <w:r w:rsidR="00B55F85">
        <w:rPr>
          <w:rFonts w:ascii="Helvetica" w:hAnsi="Helvetica" w:cs="Helvetica"/>
          <w:sz w:val="20"/>
          <w:szCs w:val="20"/>
        </w:rPr>
        <w:t xml:space="preserve">second </w:t>
      </w:r>
      <w:r w:rsidR="001A31A3">
        <w:rPr>
          <w:rFonts w:ascii="Helvetica" w:hAnsi="Helvetica" w:cs="Helvetica"/>
          <w:sz w:val="20"/>
          <w:szCs w:val="20"/>
        </w:rPr>
        <w:t xml:space="preserve">Referee or the </w:t>
      </w:r>
      <w:r w:rsidR="00A40CCA" w:rsidRPr="004D7893">
        <w:rPr>
          <w:rFonts w:ascii="Helvetica" w:hAnsi="Helvetica" w:cs="Helvetica"/>
          <w:sz w:val="20"/>
          <w:szCs w:val="20"/>
        </w:rPr>
        <w:t>Meet Referee will return to you to add them.</w:t>
      </w:r>
      <w:r w:rsidR="00A40CCA" w:rsidRPr="004D7893">
        <w:rPr>
          <w:rFonts w:ascii="Helvetica" w:hAnsi="Helvetica" w:cs="Helvetica"/>
          <w:sz w:val="20"/>
          <w:szCs w:val="20"/>
          <w:u w:val="single"/>
        </w:rPr>
        <w:t xml:space="preserve"> </w:t>
      </w:r>
    </w:p>
    <w:p w14:paraId="05F6F743" w14:textId="77777777" w:rsidR="00900F01" w:rsidRPr="004D7893" w:rsidRDefault="00900F01" w:rsidP="00F86427">
      <w:pPr>
        <w:rPr>
          <w:rFonts w:ascii="Helvetica" w:hAnsi="Helvetica" w:cs="Helvetica"/>
          <w:sz w:val="20"/>
          <w:szCs w:val="20"/>
          <w:u w:val="single"/>
        </w:rPr>
      </w:pPr>
    </w:p>
    <w:p w14:paraId="1F2E8B3C" w14:textId="6E787D89" w:rsidR="00BE3BD0" w:rsidRPr="004D7893" w:rsidRDefault="00BE3BD0" w:rsidP="00F86427">
      <w:pPr>
        <w:rPr>
          <w:rFonts w:ascii="Helvetica" w:hAnsi="Helvetica" w:cs="Helvetica"/>
          <w:sz w:val="20"/>
          <w:szCs w:val="20"/>
          <w:u w:val="single"/>
        </w:rPr>
      </w:pPr>
      <w:r w:rsidRPr="004D7893">
        <w:rPr>
          <w:rFonts w:ascii="Helvetica" w:hAnsi="Helvetica" w:cs="Helvetica"/>
          <w:b/>
          <w:noProof/>
          <w:sz w:val="20"/>
          <w:szCs w:val="20"/>
        </w:rPr>
        <mc:AlternateContent>
          <mc:Choice Requires="wps">
            <w:drawing>
              <wp:anchor distT="45720" distB="45720" distL="114300" distR="114300" simplePos="0" relativeHeight="251658240" behindDoc="0" locked="0" layoutInCell="1" allowOverlap="1" wp14:anchorId="37603896" wp14:editId="5B6C5579">
                <wp:simplePos x="0" y="0"/>
                <wp:positionH relativeFrom="column">
                  <wp:posOffset>8255</wp:posOffset>
                </wp:positionH>
                <wp:positionV relativeFrom="paragraph">
                  <wp:posOffset>115570</wp:posOffset>
                </wp:positionV>
                <wp:extent cx="6505575" cy="8572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857250"/>
                        </a:xfrm>
                        <a:prstGeom prst="rect">
                          <a:avLst/>
                        </a:prstGeom>
                        <a:solidFill>
                          <a:srgbClr val="FFFFFF"/>
                        </a:solidFill>
                        <a:ln w="9525">
                          <a:solidFill>
                            <a:srgbClr val="000000"/>
                          </a:solidFill>
                          <a:prstDash val="sysDash"/>
                          <a:miter lim="800000"/>
                          <a:headEnd/>
                          <a:tailEnd/>
                        </a:ln>
                      </wps:spPr>
                      <wps:txbx>
                        <w:txbxContent>
                          <w:p w14:paraId="467220AA" w14:textId="77777777" w:rsidR="00BE3BD0" w:rsidRPr="00F86427" w:rsidRDefault="00BE3BD0" w:rsidP="00BE3BD0">
                            <w:pPr>
                              <w:rPr>
                                <w:rFonts w:ascii="Helvetica" w:hAnsi="Helvetica" w:cs="Helvetica"/>
                                <w:bCs/>
                                <w:color w:val="FF0000"/>
                                <w:sz w:val="20"/>
                                <w:szCs w:val="20"/>
                              </w:rPr>
                            </w:pPr>
                            <w:r w:rsidRPr="00F86427">
                              <w:rPr>
                                <w:rFonts w:ascii="Helvetica" w:hAnsi="Helvetica" w:cs="Helvetica"/>
                                <w:b/>
                                <w:color w:val="000000" w:themeColor="text1"/>
                                <w:sz w:val="20"/>
                                <w:szCs w:val="20"/>
                              </w:rPr>
                              <w:t>KEY:</w:t>
                            </w:r>
                            <w:r w:rsidRPr="00F86427">
                              <w:rPr>
                                <w:rFonts w:ascii="Helvetica" w:hAnsi="Helvetica" w:cs="Helvetica"/>
                                <w:bCs/>
                                <w:sz w:val="20"/>
                                <w:szCs w:val="20"/>
                              </w:rPr>
                              <w:t xml:space="preserve"> Statements that must be included in your package are in:</w:t>
                            </w:r>
                          </w:p>
                          <w:p w14:paraId="235BF2DA" w14:textId="77777777" w:rsidR="00BE3BD0" w:rsidRPr="00F86427" w:rsidRDefault="00BE3BD0" w:rsidP="0099324C">
                            <w:pPr>
                              <w:pStyle w:val="ListParagraph"/>
                              <w:numPr>
                                <w:ilvl w:val="0"/>
                                <w:numId w:val="3"/>
                              </w:numPr>
                              <w:tabs>
                                <w:tab w:val="num" w:pos="360"/>
                              </w:tabs>
                              <w:contextualSpacing w:val="0"/>
                              <w:rPr>
                                <w:rFonts w:ascii="Helvetica" w:hAnsi="Helvetica" w:cs="Helvetica"/>
                                <w:b/>
                                <w:sz w:val="20"/>
                                <w:szCs w:val="20"/>
                              </w:rPr>
                            </w:pPr>
                            <w:r w:rsidRPr="00F86427">
                              <w:rPr>
                                <w:rFonts w:ascii="Helvetica" w:hAnsi="Helvetica" w:cs="Helvetica"/>
                                <w:b/>
                                <w:sz w:val="20"/>
                                <w:szCs w:val="20"/>
                              </w:rPr>
                              <w:t>bold black</w:t>
                            </w:r>
                          </w:p>
                          <w:p w14:paraId="42E02154" w14:textId="77777777" w:rsidR="00D07B7B" w:rsidRPr="00900F01" w:rsidRDefault="00D07B7B" w:rsidP="0099324C">
                            <w:pPr>
                              <w:pStyle w:val="ListParagraph"/>
                              <w:numPr>
                                <w:ilvl w:val="0"/>
                                <w:numId w:val="3"/>
                              </w:numPr>
                              <w:tabs>
                                <w:tab w:val="num" w:pos="360"/>
                              </w:tabs>
                              <w:contextualSpacing w:val="0"/>
                            </w:pPr>
                            <w:r w:rsidRPr="00EA2F0D">
                              <w:rPr>
                                <w:rFonts w:ascii="Helvetica" w:hAnsi="Helvetica" w:cs="Helvetica"/>
                                <w:b/>
                                <w:color w:val="7030A0"/>
                                <w:sz w:val="20"/>
                                <w:szCs w:val="20"/>
                              </w:rPr>
                              <w:t>Customize</w:t>
                            </w:r>
                          </w:p>
                          <w:p w14:paraId="3A490FED" w14:textId="0B8620AC" w:rsidR="00900F01" w:rsidRPr="00900F01" w:rsidRDefault="00900F01" w:rsidP="0099324C">
                            <w:pPr>
                              <w:pStyle w:val="ListParagraph"/>
                              <w:numPr>
                                <w:ilvl w:val="0"/>
                                <w:numId w:val="3"/>
                              </w:numPr>
                              <w:tabs>
                                <w:tab w:val="num" w:pos="360"/>
                              </w:tabs>
                              <w:contextualSpacing w:val="0"/>
                              <w:rPr>
                                <w:bCs/>
                                <w:i/>
                                <w:iCs/>
                              </w:rPr>
                            </w:pPr>
                            <w:r w:rsidRPr="00CB67AC">
                              <w:rPr>
                                <w:rFonts w:ascii="Helvetica" w:hAnsi="Helvetica" w:cs="Helvetica"/>
                                <w:bCs/>
                                <w:i/>
                                <w:iCs/>
                                <w:sz w:val="20"/>
                                <w:szCs w:val="20"/>
                              </w:rPr>
                              <w:t>Notes – delete after completing task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603896" id="_x0000_t202" coordsize="21600,21600" o:spt="202" path="m,l,21600r21600,l21600,xe">
                <v:stroke joinstyle="miter"/>
                <v:path gradientshapeok="t" o:connecttype="rect"/>
              </v:shapetype>
              <v:shape id="Text Box 2" o:spid="_x0000_s1026" type="#_x0000_t202" style="position:absolute;margin-left:.65pt;margin-top:9.1pt;width:512.25pt;height:6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">
                <v:stroke dashstyle="3 1"/>
                <v:textbox>
                  <w:txbxContent>
                    <w:p w14:paraId="467220AA" w14:textId="77777777" w:rsidR="00BE3BD0" w:rsidRPr="00F86427" w:rsidRDefault="00BE3BD0" w:rsidP="00BE3BD0">
                      <w:pPr>
                        <w:rPr>
                          <w:rFonts w:ascii="Helvetica" w:hAnsi="Helvetica" w:cs="Helvetica"/>
                          <w:bCs/>
                          <w:color w:val="FF0000"/>
                          <w:sz w:val="20"/>
                          <w:szCs w:val="20"/>
                        </w:rPr>
                      </w:pPr>
                      <w:r w:rsidRPr="00F86427">
                        <w:rPr>
                          <w:rFonts w:ascii="Helvetica" w:hAnsi="Helvetica" w:cs="Helvetica"/>
                          <w:b/>
                          <w:color w:val="000000" w:themeColor="text1"/>
                          <w:sz w:val="20"/>
                          <w:szCs w:val="20"/>
                        </w:rPr>
                        <w:t>KEY:</w:t>
                      </w:r>
                      <w:r w:rsidRPr="00F86427">
                        <w:rPr>
                          <w:rFonts w:ascii="Helvetica" w:hAnsi="Helvetica" w:cs="Helvetica"/>
                          <w:bCs/>
                          <w:sz w:val="20"/>
                          <w:szCs w:val="20"/>
                        </w:rPr>
                        <w:t xml:space="preserve"> Statements that must be included in your package are in:</w:t>
                      </w:r>
                    </w:p>
                    <w:p w14:paraId="235BF2DA" w14:textId="77777777" w:rsidR="00BE3BD0" w:rsidRPr="00F86427" w:rsidRDefault="00BE3BD0" w:rsidP="0099324C">
                      <w:pPr>
                        <w:pStyle w:val="ListParagraph"/>
                        <w:numPr>
                          <w:ilvl w:val="0"/>
                          <w:numId w:val="3"/>
                        </w:numPr>
                        <w:tabs>
                          <w:tab w:val="num" w:pos="360"/>
                        </w:tabs>
                        <w:contextualSpacing w:val="0"/>
                        <w:rPr>
                          <w:rFonts w:ascii="Helvetica" w:hAnsi="Helvetica" w:cs="Helvetica"/>
                          <w:b/>
                          <w:sz w:val="20"/>
                          <w:szCs w:val="20"/>
                        </w:rPr>
                      </w:pPr>
                      <w:r w:rsidRPr="00F86427">
                        <w:rPr>
                          <w:rFonts w:ascii="Helvetica" w:hAnsi="Helvetica" w:cs="Helvetica"/>
                          <w:b/>
                          <w:sz w:val="20"/>
                          <w:szCs w:val="20"/>
                        </w:rPr>
                        <w:t>bold black</w:t>
                      </w:r>
                    </w:p>
                    <w:p w14:paraId="42E02154" w14:textId="77777777" w:rsidR="00D07B7B" w:rsidRPr="00900F01" w:rsidRDefault="00D07B7B" w:rsidP="0099324C">
                      <w:pPr>
                        <w:pStyle w:val="ListParagraph"/>
                        <w:numPr>
                          <w:ilvl w:val="0"/>
                          <w:numId w:val="3"/>
                        </w:numPr>
                        <w:tabs>
                          <w:tab w:val="num" w:pos="360"/>
                        </w:tabs>
                        <w:contextualSpacing w:val="0"/>
                      </w:pPr>
                      <w:r w:rsidRPr="00EA2F0D">
                        <w:rPr>
                          <w:rFonts w:ascii="Helvetica" w:hAnsi="Helvetica" w:cs="Helvetica"/>
                          <w:b/>
                          <w:color w:val="7030A0"/>
                          <w:sz w:val="20"/>
                          <w:szCs w:val="20"/>
                        </w:rPr>
                        <w:t>Customize</w:t>
                      </w:r>
                    </w:p>
                    <w:p w14:paraId="3A490FED" w14:textId="0B8620AC" w:rsidR="00900F01" w:rsidRPr="00900F01" w:rsidRDefault="00900F01" w:rsidP="0099324C">
                      <w:pPr>
                        <w:pStyle w:val="ListParagraph"/>
                        <w:numPr>
                          <w:ilvl w:val="0"/>
                          <w:numId w:val="3"/>
                        </w:numPr>
                        <w:tabs>
                          <w:tab w:val="num" w:pos="360"/>
                        </w:tabs>
                        <w:contextualSpacing w:val="0"/>
                        <w:rPr>
                          <w:bCs/>
                          <w:i/>
                          <w:iCs/>
                        </w:rPr>
                      </w:pPr>
                      <w:r w:rsidRPr="00CB67AC">
                        <w:rPr>
                          <w:rFonts w:ascii="Helvetica" w:hAnsi="Helvetica" w:cs="Helvetica"/>
                          <w:bCs/>
                          <w:i/>
                          <w:iCs/>
                          <w:sz w:val="20"/>
                          <w:szCs w:val="20"/>
                        </w:rPr>
                        <w:t>Notes – delete after completing task</w:t>
                      </w:r>
                    </w:p>
                  </w:txbxContent>
                </v:textbox>
                <w10:wrap type="square"/>
              </v:shape>
            </w:pict>
          </mc:Fallback>
        </mc:AlternateContent>
      </w:r>
    </w:p>
    <w:p w14:paraId="37BC1B5A" w14:textId="5CB38616" w:rsidR="00BE3BD0" w:rsidRPr="004D7893" w:rsidRDefault="00BE3BD0" w:rsidP="00F86427">
      <w:pPr>
        <w:rPr>
          <w:rFonts w:ascii="Helvetica" w:hAnsi="Helvetica"/>
          <w:sz w:val="20"/>
          <w:szCs w:val="20"/>
          <w:u w:val="single"/>
          <w:lang w:val="en-CA"/>
        </w:rPr>
      </w:pPr>
    </w:p>
    <w:p w14:paraId="6AE8A5EC" w14:textId="0D6621AF" w:rsidR="00F86427" w:rsidRPr="004D7893" w:rsidRDefault="00F86427" w:rsidP="00F86427">
      <w:pPr>
        <w:rPr>
          <w:rFonts w:ascii="Helvetica" w:hAnsi="Helvetica"/>
          <w:sz w:val="20"/>
          <w:szCs w:val="20"/>
          <w:u w:val="single"/>
          <w:lang w:val="en-CA"/>
        </w:rPr>
      </w:pPr>
    </w:p>
    <w:p w14:paraId="4CDAA293" w14:textId="77777777" w:rsidR="00BE3BD0" w:rsidRPr="004D7893" w:rsidRDefault="00BE3BD0">
      <w:pPr>
        <w:pStyle w:val="Heading1"/>
        <w:ind w:left="2880" w:hanging="2880"/>
        <w:rPr>
          <w:rFonts w:ascii="Helvetica" w:hAnsi="Helvetica" w:cs="Arial"/>
          <w:b w:val="0"/>
          <w:bCs/>
          <w:color w:val="000000"/>
          <w:sz w:val="20"/>
          <w:szCs w:val="20"/>
        </w:rPr>
      </w:pPr>
    </w:p>
    <w:p w14:paraId="46AF8590" w14:textId="77777777" w:rsidR="00BE3BD0" w:rsidRPr="004D7893" w:rsidRDefault="00BE3BD0">
      <w:pPr>
        <w:pStyle w:val="Heading1"/>
        <w:ind w:left="2880" w:hanging="2880"/>
        <w:rPr>
          <w:rFonts w:ascii="Helvetica" w:hAnsi="Helvetica" w:cs="Arial"/>
          <w:b w:val="0"/>
          <w:bCs/>
          <w:color w:val="000000"/>
          <w:sz w:val="20"/>
          <w:szCs w:val="20"/>
        </w:rPr>
      </w:pPr>
    </w:p>
    <w:p w14:paraId="615C5EAF" w14:textId="77777777" w:rsidR="00BE3BD0" w:rsidRPr="004D7893" w:rsidRDefault="00BE3BD0">
      <w:pPr>
        <w:pStyle w:val="Heading1"/>
        <w:ind w:left="2880" w:hanging="2880"/>
        <w:rPr>
          <w:rFonts w:ascii="Helvetica" w:hAnsi="Helvetica" w:cs="Arial"/>
          <w:b w:val="0"/>
          <w:bCs/>
          <w:color w:val="000000"/>
          <w:sz w:val="20"/>
          <w:szCs w:val="20"/>
        </w:rPr>
      </w:pPr>
    </w:p>
    <w:p w14:paraId="2AF26187" w14:textId="77777777" w:rsidR="00EA2F0D" w:rsidRPr="004D7893" w:rsidRDefault="00EA2F0D" w:rsidP="00EA2F0D">
      <w:pPr>
        <w:rPr>
          <w:rFonts w:ascii="Helvetica" w:hAnsi="Helvetica"/>
          <w:sz w:val="20"/>
          <w:szCs w:val="20"/>
          <w:lang w:val="en-CA"/>
        </w:rPr>
      </w:pPr>
    </w:p>
    <w:p w14:paraId="0EB83362" w14:textId="77777777" w:rsidR="00BE3BD0" w:rsidRPr="004D7893" w:rsidRDefault="00BE3BD0">
      <w:pPr>
        <w:pStyle w:val="Heading1"/>
        <w:ind w:left="2880" w:hanging="2880"/>
        <w:rPr>
          <w:rFonts w:ascii="Helvetica" w:hAnsi="Helvetica" w:cs="Arial"/>
          <w:b w:val="0"/>
          <w:bCs/>
          <w:color w:val="000000"/>
          <w:sz w:val="20"/>
          <w:szCs w:val="20"/>
        </w:rPr>
      </w:pPr>
    </w:p>
    <w:p w14:paraId="76281BF5" w14:textId="2FA95896" w:rsidR="000D13A8" w:rsidRDefault="000D13A8">
      <w:pPr>
        <w:pStyle w:val="Heading1"/>
        <w:ind w:left="2880" w:hanging="2880"/>
        <w:rPr>
          <w:rFonts w:ascii="Helvetica" w:hAnsi="Helvetica" w:cs="Arial"/>
          <w:b w:val="0"/>
          <w:bCs/>
          <w:color w:val="000000"/>
          <w:sz w:val="20"/>
          <w:szCs w:val="20"/>
        </w:rPr>
      </w:pPr>
      <w:r w:rsidRPr="004D7893">
        <w:rPr>
          <w:rFonts w:ascii="Helvetica" w:hAnsi="Helvetica" w:cs="Arial"/>
          <w:b w:val="0"/>
          <w:bCs/>
          <w:color w:val="000000"/>
          <w:sz w:val="20"/>
          <w:szCs w:val="20"/>
        </w:rPr>
        <w:t xml:space="preserve">Meet Managers PLEASE TAKE NOTE of all the following:  </w:t>
      </w:r>
    </w:p>
    <w:p w14:paraId="06742830" w14:textId="77777777" w:rsidR="00900F01" w:rsidRPr="004D7893" w:rsidRDefault="00900F01" w:rsidP="00900F01">
      <w:pPr>
        <w:rPr>
          <w:rFonts w:ascii="Helvetica" w:hAnsi="Helvetica"/>
          <w:sz w:val="20"/>
          <w:szCs w:val="20"/>
          <w:lang w:val="en-CA"/>
        </w:rPr>
      </w:pPr>
    </w:p>
    <w:p w14:paraId="624A818D" w14:textId="1D8164D7" w:rsidR="000D13A8" w:rsidRDefault="00543585" w:rsidP="0099324C">
      <w:pPr>
        <w:pStyle w:val="Heading1"/>
        <w:numPr>
          <w:ilvl w:val="0"/>
          <w:numId w:val="1"/>
        </w:numPr>
        <w:rPr>
          <w:rFonts w:ascii="Helvetica" w:hAnsi="Helvetica" w:cs="Arial"/>
          <w:b w:val="0"/>
          <w:bCs/>
          <w:color w:val="000000"/>
          <w:sz w:val="20"/>
          <w:szCs w:val="20"/>
        </w:rPr>
      </w:pPr>
      <w:r w:rsidRPr="00543585">
        <w:rPr>
          <w:rFonts w:ascii="Helvetica" w:hAnsi="Helvetica" w:cs="Arial"/>
          <w:color w:val="000000"/>
          <w:sz w:val="20"/>
          <w:szCs w:val="20"/>
        </w:rPr>
        <w:t>REQUIRED:</w:t>
      </w:r>
      <w:r>
        <w:rPr>
          <w:rFonts w:ascii="Helvetica" w:hAnsi="Helvetica" w:cs="Arial"/>
          <w:b w:val="0"/>
          <w:bCs/>
          <w:color w:val="000000"/>
          <w:sz w:val="20"/>
          <w:szCs w:val="20"/>
        </w:rPr>
        <w:t xml:space="preserve">  </w:t>
      </w:r>
      <w:r w:rsidR="000D13A8" w:rsidRPr="004D7893">
        <w:rPr>
          <w:rFonts w:ascii="Helvetica" w:hAnsi="Helvetica" w:cs="Arial"/>
          <w:b w:val="0"/>
          <w:bCs/>
          <w:color w:val="000000"/>
          <w:sz w:val="20"/>
          <w:szCs w:val="20"/>
        </w:rPr>
        <w:t xml:space="preserve">Once you have your FINAL DRAFT of the meet package done, you MUST send it to </w:t>
      </w:r>
      <w:r w:rsidR="00A32B20">
        <w:rPr>
          <w:rFonts w:ascii="Helvetica" w:hAnsi="Helvetica" w:cs="Arial"/>
          <w:b w:val="0"/>
          <w:bCs/>
          <w:color w:val="000000"/>
          <w:sz w:val="20"/>
          <w:szCs w:val="20"/>
        </w:rPr>
        <w:t>the second referee (</w:t>
      </w:r>
      <w:r w:rsidR="00A700C3">
        <w:rPr>
          <w:rFonts w:ascii="Helvetica" w:hAnsi="Helvetica" w:cs="Arial"/>
          <w:b w:val="0"/>
          <w:bCs/>
          <w:color w:val="000000"/>
          <w:sz w:val="20"/>
          <w:szCs w:val="20"/>
        </w:rPr>
        <w:t xml:space="preserve">name of person that is in </w:t>
      </w:r>
      <w:r w:rsidR="00A700C3" w:rsidRPr="00A700C3">
        <w:rPr>
          <w:rFonts w:ascii="Helvetica" w:hAnsi="Helvetica" w:cs="Arial"/>
          <w:b w:val="0"/>
          <w:bCs/>
          <w:color w:val="00B0F0"/>
          <w:sz w:val="20"/>
          <w:szCs w:val="20"/>
          <w:u w:val="single"/>
        </w:rPr>
        <w:t>blue colored</w:t>
      </w:r>
      <w:r w:rsidR="00A700C3">
        <w:rPr>
          <w:rFonts w:ascii="Helvetica" w:hAnsi="Helvetica" w:cs="Arial"/>
          <w:b w:val="0"/>
          <w:bCs/>
          <w:color w:val="000000"/>
          <w:sz w:val="20"/>
          <w:szCs w:val="20"/>
        </w:rPr>
        <w:t xml:space="preserve"> font and with </w:t>
      </w:r>
      <w:r w:rsidR="00A32B20">
        <w:rPr>
          <w:rFonts w:ascii="Helvetica" w:hAnsi="Helvetica" w:cs="Arial"/>
          <w:b w:val="0"/>
          <w:bCs/>
          <w:color w:val="000000"/>
          <w:sz w:val="20"/>
          <w:szCs w:val="20"/>
        </w:rPr>
        <w:t xml:space="preserve">the underline on the meet schedule) </w:t>
      </w:r>
      <w:r w:rsidR="000D13A8" w:rsidRPr="004D7893">
        <w:rPr>
          <w:rFonts w:ascii="Helvetica" w:hAnsi="Helvetica" w:cs="Arial"/>
          <w:b w:val="0"/>
          <w:bCs/>
          <w:color w:val="000000"/>
          <w:sz w:val="20"/>
          <w:szCs w:val="20"/>
          <w:u w:val="single"/>
        </w:rPr>
        <w:t>BEFORE</w:t>
      </w:r>
      <w:r w:rsidR="000D13A8" w:rsidRPr="004D7893">
        <w:rPr>
          <w:rFonts w:ascii="Helvetica" w:hAnsi="Helvetica" w:cs="Arial"/>
          <w:b w:val="0"/>
          <w:bCs/>
          <w:color w:val="000000"/>
          <w:sz w:val="20"/>
          <w:szCs w:val="20"/>
        </w:rPr>
        <w:t xml:space="preserve"> </w:t>
      </w:r>
      <w:r w:rsidR="00504872" w:rsidRPr="004D7893">
        <w:rPr>
          <w:rFonts w:ascii="Helvetica" w:hAnsi="Helvetica" w:cs="Arial"/>
          <w:b w:val="0"/>
          <w:bCs/>
          <w:color w:val="000000"/>
          <w:sz w:val="20"/>
          <w:szCs w:val="20"/>
        </w:rPr>
        <w:t xml:space="preserve">uploading to the Swimming Canada RTR system for </w:t>
      </w:r>
      <w:r w:rsidR="000D13A8" w:rsidRPr="004D7893">
        <w:rPr>
          <w:rFonts w:ascii="Helvetica" w:hAnsi="Helvetica" w:cs="Arial"/>
          <w:b w:val="0"/>
          <w:bCs/>
          <w:color w:val="000000"/>
          <w:sz w:val="20"/>
          <w:szCs w:val="20"/>
        </w:rPr>
        <w:t xml:space="preserve">sanctioning.  </w:t>
      </w:r>
    </w:p>
    <w:p w14:paraId="5A215B89" w14:textId="77777777" w:rsidR="00857170" w:rsidRPr="00857170" w:rsidRDefault="00857170" w:rsidP="00857170">
      <w:pPr>
        <w:rPr>
          <w:lang w:val="en-CA"/>
        </w:rPr>
      </w:pPr>
    </w:p>
    <w:p w14:paraId="5F58FB6D" w14:textId="3B4CD55C" w:rsidR="000D13A8" w:rsidRDefault="00543585" w:rsidP="0099324C">
      <w:pPr>
        <w:pStyle w:val="ListParagraph"/>
        <w:numPr>
          <w:ilvl w:val="0"/>
          <w:numId w:val="1"/>
        </w:numPr>
        <w:rPr>
          <w:rFonts w:ascii="Helvetica" w:hAnsi="Helvetica" w:cs="Arial"/>
          <w:bCs/>
          <w:sz w:val="20"/>
          <w:szCs w:val="20"/>
          <w:lang w:val="en-CA"/>
        </w:rPr>
      </w:pPr>
      <w:r w:rsidRPr="00543585">
        <w:rPr>
          <w:rFonts w:ascii="Helvetica" w:hAnsi="Helvetica" w:cs="Helvetica"/>
          <w:b/>
          <w:bCs/>
          <w:sz w:val="20"/>
          <w:szCs w:val="20"/>
        </w:rPr>
        <w:t>REQUIRED:</w:t>
      </w:r>
      <w:r>
        <w:rPr>
          <w:rFonts w:ascii="Helvetica" w:hAnsi="Helvetica" w:cs="Helvetica"/>
          <w:sz w:val="20"/>
          <w:szCs w:val="20"/>
        </w:rPr>
        <w:t xml:space="preserve">  </w:t>
      </w:r>
      <w:r w:rsidR="001B6140" w:rsidRPr="004D7893">
        <w:rPr>
          <w:rFonts w:ascii="Helvetica" w:hAnsi="Helvetica" w:cs="Helvetica"/>
          <w:sz w:val="20"/>
          <w:szCs w:val="20"/>
        </w:rPr>
        <w:t xml:space="preserve">All sanction applications must be uploaded to the Swimming Canada </w:t>
      </w:r>
      <w:r w:rsidR="00392648" w:rsidRPr="004D7893">
        <w:rPr>
          <w:rFonts w:ascii="Helvetica" w:hAnsi="Helvetica" w:cs="Helvetica"/>
          <w:sz w:val="20"/>
          <w:szCs w:val="20"/>
        </w:rPr>
        <w:t>Registration, Tracking</w:t>
      </w:r>
      <w:r w:rsidR="001B6140" w:rsidRPr="004D7893">
        <w:rPr>
          <w:rFonts w:ascii="Helvetica" w:hAnsi="Helvetica" w:cs="Helvetica"/>
          <w:sz w:val="20"/>
          <w:szCs w:val="20"/>
        </w:rPr>
        <w:t xml:space="preserve"> and Results (RTR) online system. This is done with a Meet Manager login. If you do not have a Meet Manager login, then please contact your Club Registrar to set one up for you.  </w:t>
      </w:r>
      <w:hyperlink r:id="rId8" w:history="1">
        <w:r w:rsidR="001B6140" w:rsidRPr="004D7893">
          <w:rPr>
            <w:rStyle w:val="Hyperlink"/>
            <w:rFonts w:ascii="Helvetica" w:hAnsi="Helvetica" w:cs="Helvetica"/>
            <w:sz w:val="20"/>
            <w:szCs w:val="20"/>
          </w:rPr>
          <w:t>RTR login access for Meet Manager</w:t>
        </w:r>
      </w:hyperlink>
      <w:r w:rsidR="00AA2E61" w:rsidRPr="004D7893">
        <w:rPr>
          <w:rStyle w:val="Hyperlink"/>
          <w:rFonts w:ascii="Helvetica" w:hAnsi="Helvetica" w:cs="Helvetica"/>
          <w:sz w:val="20"/>
          <w:szCs w:val="20"/>
        </w:rPr>
        <w:t xml:space="preserve">. </w:t>
      </w:r>
      <w:r w:rsidR="000D13A8" w:rsidRPr="004D7893">
        <w:rPr>
          <w:rFonts w:ascii="Helvetica" w:hAnsi="Helvetica" w:cs="Arial"/>
          <w:bCs/>
          <w:sz w:val="20"/>
          <w:szCs w:val="20"/>
          <w:lang w:val="en-CA"/>
        </w:rPr>
        <w:t>When</w:t>
      </w:r>
      <w:r w:rsidR="00504872" w:rsidRPr="004D7893">
        <w:rPr>
          <w:rFonts w:ascii="Helvetica" w:hAnsi="Helvetica" w:cs="Arial"/>
          <w:bCs/>
          <w:sz w:val="20"/>
          <w:szCs w:val="20"/>
          <w:lang w:val="en-CA"/>
        </w:rPr>
        <w:t xml:space="preserve"> uploading </w:t>
      </w:r>
      <w:r w:rsidR="000D13A8" w:rsidRPr="004D7893">
        <w:rPr>
          <w:rFonts w:ascii="Helvetica" w:hAnsi="Helvetica" w:cs="Arial"/>
          <w:bCs/>
          <w:sz w:val="20"/>
          <w:szCs w:val="20"/>
          <w:lang w:val="en-CA"/>
        </w:rPr>
        <w:t>your meet package to the sanction chair</w:t>
      </w:r>
      <w:r w:rsidR="000D13A8" w:rsidRPr="00B55F85">
        <w:rPr>
          <w:rFonts w:ascii="Helvetica" w:hAnsi="Helvetica" w:cs="Arial"/>
          <w:b/>
          <w:color w:val="FF0000"/>
          <w:sz w:val="20"/>
          <w:szCs w:val="20"/>
          <w:lang w:val="en-CA"/>
        </w:rPr>
        <w:t xml:space="preserve">, it must be </w:t>
      </w:r>
      <w:r w:rsidR="002A76A9" w:rsidRPr="00B55F85">
        <w:rPr>
          <w:rFonts w:ascii="Helvetica" w:hAnsi="Helvetica" w:cs="Arial"/>
          <w:b/>
          <w:color w:val="FF0000"/>
          <w:sz w:val="20"/>
          <w:szCs w:val="20"/>
          <w:lang w:val="en-CA"/>
        </w:rPr>
        <w:t xml:space="preserve">uploaded to the Swimming Canada RTR site via an </w:t>
      </w:r>
      <w:r w:rsidR="000D13A8" w:rsidRPr="006D62DD">
        <w:rPr>
          <w:rFonts w:ascii="Helvetica" w:hAnsi="Helvetica" w:cs="Arial"/>
          <w:b/>
          <w:i/>
          <w:iCs/>
          <w:color w:val="FF0000"/>
          <w:sz w:val="20"/>
          <w:szCs w:val="20"/>
          <w:u w:val="single"/>
          <w:lang w:val="en-CA"/>
        </w:rPr>
        <w:t>MS Word File</w:t>
      </w:r>
      <w:r w:rsidR="000D13A8" w:rsidRPr="00B55F85">
        <w:rPr>
          <w:rFonts w:ascii="Helvetica" w:hAnsi="Helvetica" w:cs="Arial"/>
          <w:bCs/>
          <w:color w:val="FF0000"/>
          <w:sz w:val="20"/>
          <w:szCs w:val="20"/>
          <w:lang w:val="en-CA"/>
        </w:rPr>
        <w:t xml:space="preserve"> </w:t>
      </w:r>
      <w:r w:rsidR="000D13A8" w:rsidRPr="004D7893">
        <w:rPr>
          <w:rFonts w:ascii="Helvetica" w:hAnsi="Helvetica" w:cs="Arial"/>
          <w:bCs/>
          <w:sz w:val="20"/>
          <w:szCs w:val="20"/>
          <w:lang w:val="en-CA"/>
        </w:rPr>
        <w:t>or a file type that is compatible with MS Word (i.e. rtf)</w:t>
      </w:r>
      <w:r w:rsidR="002A76A9" w:rsidRPr="004D7893">
        <w:rPr>
          <w:rFonts w:ascii="Helvetica" w:hAnsi="Helvetica" w:cs="Arial"/>
          <w:bCs/>
          <w:sz w:val="20"/>
          <w:szCs w:val="20"/>
          <w:lang w:val="en-CA"/>
        </w:rPr>
        <w:t xml:space="preserve"> so that any necessary revisions can be made. </w:t>
      </w:r>
    </w:p>
    <w:p w14:paraId="0723BBDC" w14:textId="77777777" w:rsidR="007E70E8" w:rsidRPr="007E70E8" w:rsidRDefault="007E70E8" w:rsidP="007E70E8">
      <w:pPr>
        <w:pStyle w:val="ListParagraph"/>
        <w:rPr>
          <w:rFonts w:ascii="Helvetica" w:hAnsi="Helvetica" w:cs="Arial"/>
          <w:bCs/>
          <w:sz w:val="20"/>
          <w:szCs w:val="20"/>
          <w:lang w:val="en-CA"/>
        </w:rPr>
      </w:pPr>
    </w:p>
    <w:p w14:paraId="0599D3B2" w14:textId="5E633BC5" w:rsidR="000D13A8" w:rsidRDefault="00D63862" w:rsidP="0099324C">
      <w:pPr>
        <w:pStyle w:val="ListParagraph"/>
        <w:numPr>
          <w:ilvl w:val="0"/>
          <w:numId w:val="1"/>
        </w:numPr>
        <w:rPr>
          <w:rFonts w:ascii="Helvetica" w:hAnsi="Helvetica" w:cs="Arial"/>
          <w:bCs/>
          <w:sz w:val="20"/>
          <w:szCs w:val="20"/>
          <w:lang w:val="en-CA"/>
        </w:rPr>
      </w:pPr>
      <w:r w:rsidRPr="004D7893">
        <w:rPr>
          <w:rFonts w:ascii="Helvetica" w:hAnsi="Helvetica" w:cs="Arial"/>
          <w:bCs/>
          <w:sz w:val="20"/>
          <w:szCs w:val="20"/>
          <w:lang w:val="en-CA"/>
        </w:rPr>
        <w:t xml:space="preserve">Please remember that </w:t>
      </w:r>
      <w:r w:rsidR="00B55F85">
        <w:rPr>
          <w:rFonts w:ascii="Helvetica" w:hAnsi="Helvetica" w:cs="Arial"/>
          <w:bCs/>
          <w:sz w:val="20"/>
          <w:szCs w:val="20"/>
          <w:lang w:val="en-CA"/>
        </w:rPr>
        <w:t xml:space="preserve">all the Referee’s are </w:t>
      </w:r>
      <w:r w:rsidR="000D13A8" w:rsidRPr="004D7893">
        <w:rPr>
          <w:rFonts w:ascii="Helvetica" w:hAnsi="Helvetica" w:cs="Arial"/>
          <w:bCs/>
          <w:sz w:val="20"/>
          <w:szCs w:val="20"/>
          <w:lang w:val="en-CA"/>
        </w:rPr>
        <w:t>volunteer</w:t>
      </w:r>
      <w:r w:rsidRPr="004D7893">
        <w:rPr>
          <w:rFonts w:ascii="Helvetica" w:hAnsi="Helvetica" w:cs="Arial"/>
          <w:bCs/>
          <w:sz w:val="20"/>
          <w:szCs w:val="20"/>
          <w:lang w:val="en-CA"/>
        </w:rPr>
        <w:t>s</w:t>
      </w:r>
      <w:r w:rsidR="000D13A8" w:rsidRPr="004D7893">
        <w:rPr>
          <w:rFonts w:ascii="Helvetica" w:hAnsi="Helvetica" w:cs="Arial"/>
          <w:bCs/>
          <w:sz w:val="20"/>
          <w:szCs w:val="20"/>
          <w:lang w:val="en-CA"/>
        </w:rPr>
        <w:t xml:space="preserve"> just like you</w:t>
      </w:r>
      <w:r w:rsidR="77816EE9" w:rsidRPr="77816EE9">
        <w:rPr>
          <w:rFonts w:ascii="Helvetica" w:hAnsi="Helvetica" w:cs="Arial"/>
          <w:sz w:val="20"/>
          <w:szCs w:val="20"/>
          <w:lang w:val="en-CA"/>
        </w:rPr>
        <w:t>,</w:t>
      </w:r>
      <w:r w:rsidR="000D13A8" w:rsidRPr="004D7893">
        <w:rPr>
          <w:rFonts w:ascii="Helvetica" w:hAnsi="Helvetica" w:cs="Arial"/>
          <w:bCs/>
          <w:sz w:val="20"/>
          <w:szCs w:val="20"/>
          <w:lang w:val="en-CA"/>
        </w:rPr>
        <w:t xml:space="preserve"> therefore do not expect your meet package to be </w:t>
      </w:r>
      <w:r w:rsidRPr="004D7893">
        <w:rPr>
          <w:rFonts w:ascii="Helvetica" w:hAnsi="Helvetica" w:cs="Arial"/>
          <w:bCs/>
          <w:sz w:val="20"/>
          <w:szCs w:val="20"/>
          <w:lang w:val="en-CA"/>
        </w:rPr>
        <w:t xml:space="preserve">reviewed and </w:t>
      </w:r>
      <w:r w:rsidR="000D13A8" w:rsidRPr="004D7893">
        <w:rPr>
          <w:rFonts w:ascii="Helvetica" w:hAnsi="Helvetica" w:cs="Arial"/>
          <w:bCs/>
          <w:sz w:val="20"/>
          <w:szCs w:val="20"/>
          <w:lang w:val="en-CA"/>
        </w:rPr>
        <w:t xml:space="preserve">sanctioned immediately.  </w:t>
      </w:r>
      <w:r w:rsidRPr="004D7893">
        <w:rPr>
          <w:rFonts w:ascii="Helvetica" w:hAnsi="Helvetica" w:cs="Arial"/>
          <w:bCs/>
          <w:sz w:val="20"/>
          <w:szCs w:val="20"/>
          <w:lang w:val="en-CA"/>
        </w:rPr>
        <w:t xml:space="preserve">After sending to </w:t>
      </w:r>
      <w:r w:rsidR="007323B4">
        <w:rPr>
          <w:rFonts w:ascii="Helvetica" w:hAnsi="Helvetica" w:cs="Arial"/>
          <w:bCs/>
          <w:sz w:val="20"/>
          <w:szCs w:val="20"/>
          <w:lang w:val="en-CA"/>
        </w:rPr>
        <w:t xml:space="preserve">the second </w:t>
      </w:r>
      <w:r w:rsidRPr="004D7893">
        <w:rPr>
          <w:rFonts w:ascii="Helvetica" w:hAnsi="Helvetica" w:cs="Arial"/>
          <w:bCs/>
          <w:sz w:val="20"/>
          <w:szCs w:val="20"/>
          <w:lang w:val="en-CA"/>
        </w:rPr>
        <w:t xml:space="preserve">Referee if you have not heard anything after 3 or 4 days, please do not be afraid to reach out to him/her with a friendly reminder. </w:t>
      </w:r>
    </w:p>
    <w:p w14:paraId="46FB843C" w14:textId="77777777" w:rsidR="007B2B27" w:rsidRDefault="007B2B27" w:rsidP="007B2B27">
      <w:pPr>
        <w:pStyle w:val="ListParagraph"/>
        <w:rPr>
          <w:rFonts w:ascii="Helvetica" w:hAnsi="Helvetica" w:cs="Arial"/>
          <w:bCs/>
          <w:sz w:val="20"/>
          <w:szCs w:val="20"/>
          <w:lang w:val="en-CA"/>
        </w:rPr>
      </w:pPr>
    </w:p>
    <w:p w14:paraId="1DE8653B" w14:textId="4720C7E7" w:rsidR="00B15E02" w:rsidRDefault="00FD6977" w:rsidP="007B2B27">
      <w:pPr>
        <w:pStyle w:val="ListParagraph"/>
        <w:numPr>
          <w:ilvl w:val="0"/>
          <w:numId w:val="1"/>
        </w:numPr>
        <w:rPr>
          <w:rFonts w:ascii="Helvetica" w:hAnsi="Helvetica" w:cs="Helvetica"/>
          <w:b/>
          <w:bCs/>
          <w:sz w:val="20"/>
          <w:szCs w:val="20"/>
        </w:rPr>
      </w:pPr>
      <w:r w:rsidRPr="00543526">
        <w:rPr>
          <w:rFonts w:ascii="Helvetica" w:hAnsi="Helvetica" w:cs="Helvetica"/>
          <w:b/>
          <w:bCs/>
          <w:sz w:val="20"/>
          <w:szCs w:val="20"/>
        </w:rPr>
        <w:t xml:space="preserve">Rule Book </w:t>
      </w:r>
      <w:r w:rsidR="00B040A6" w:rsidRPr="00543526">
        <w:rPr>
          <w:rFonts w:ascii="Helvetica" w:hAnsi="Helvetica" w:cs="Helvetica"/>
          <w:b/>
          <w:bCs/>
          <w:sz w:val="20"/>
          <w:szCs w:val="20"/>
        </w:rPr>
        <w:t>–</w:t>
      </w:r>
      <w:r w:rsidRPr="00543526">
        <w:rPr>
          <w:rFonts w:ascii="Helvetica" w:hAnsi="Helvetica" w:cs="Helvetica"/>
          <w:b/>
          <w:bCs/>
          <w:sz w:val="20"/>
          <w:szCs w:val="20"/>
        </w:rPr>
        <w:t xml:space="preserve"> </w:t>
      </w:r>
      <w:r w:rsidR="009B174E" w:rsidRPr="00543526">
        <w:rPr>
          <w:rFonts w:ascii="Helvetica" w:hAnsi="Helvetica" w:cs="Helvetica"/>
          <w:b/>
          <w:bCs/>
          <w:sz w:val="20"/>
          <w:szCs w:val="20"/>
        </w:rPr>
        <w:t xml:space="preserve">Swimming </w:t>
      </w:r>
      <w:r w:rsidR="00B040A6" w:rsidRPr="00543526">
        <w:rPr>
          <w:rFonts w:ascii="Helvetica" w:hAnsi="Helvetica" w:cs="Helvetica"/>
          <w:b/>
          <w:bCs/>
          <w:sz w:val="20"/>
          <w:szCs w:val="20"/>
        </w:rPr>
        <w:t>Rules h</w:t>
      </w:r>
      <w:r w:rsidR="00E14146" w:rsidRPr="00543526">
        <w:rPr>
          <w:rFonts w:ascii="Helvetica" w:hAnsi="Helvetica" w:cs="Helvetica"/>
          <w:b/>
          <w:bCs/>
          <w:sz w:val="20"/>
          <w:szCs w:val="20"/>
        </w:rPr>
        <w:t xml:space="preserve">ave been </w:t>
      </w:r>
      <w:r w:rsidR="006D62DD">
        <w:rPr>
          <w:rFonts w:ascii="Helvetica" w:hAnsi="Helvetica" w:cs="Helvetica"/>
          <w:b/>
          <w:bCs/>
          <w:sz w:val="20"/>
          <w:szCs w:val="20"/>
        </w:rPr>
        <w:t xml:space="preserve">revised and </w:t>
      </w:r>
      <w:r w:rsidR="00C57461">
        <w:rPr>
          <w:rFonts w:ascii="Helvetica" w:hAnsi="Helvetica" w:cs="Helvetica"/>
          <w:b/>
          <w:bCs/>
          <w:sz w:val="20"/>
          <w:szCs w:val="20"/>
        </w:rPr>
        <w:t xml:space="preserve">the </w:t>
      </w:r>
      <w:r w:rsidR="006D62DD">
        <w:rPr>
          <w:rFonts w:ascii="Helvetica" w:hAnsi="Helvetica" w:cs="Helvetica"/>
          <w:b/>
          <w:bCs/>
          <w:sz w:val="20"/>
          <w:szCs w:val="20"/>
        </w:rPr>
        <w:t xml:space="preserve">new </w:t>
      </w:r>
      <w:r w:rsidR="00B15E02">
        <w:rPr>
          <w:rFonts w:ascii="Helvetica" w:hAnsi="Helvetica" w:cs="Helvetica"/>
          <w:b/>
          <w:bCs/>
          <w:sz w:val="20"/>
          <w:szCs w:val="20"/>
        </w:rPr>
        <w:t xml:space="preserve">rule book can be found </w:t>
      </w:r>
      <w:r w:rsidR="005D6394" w:rsidRPr="00543526">
        <w:rPr>
          <w:rFonts w:ascii="Helvetica" w:hAnsi="Helvetica" w:cs="Helvetica"/>
          <w:b/>
          <w:bCs/>
          <w:sz w:val="20"/>
          <w:szCs w:val="20"/>
        </w:rPr>
        <w:t xml:space="preserve">at:  </w:t>
      </w:r>
      <w:r w:rsidR="003633B7" w:rsidRPr="00543526">
        <w:rPr>
          <w:rFonts w:ascii="Helvetica" w:hAnsi="Helvetica" w:cs="Helvetica"/>
          <w:b/>
          <w:bCs/>
          <w:sz w:val="20"/>
          <w:szCs w:val="20"/>
        </w:rPr>
        <w:t xml:space="preserve"> </w:t>
      </w:r>
    </w:p>
    <w:p w14:paraId="0C829519" w14:textId="77777777" w:rsidR="00C57461" w:rsidRDefault="00A700C3" w:rsidP="00B15E02">
      <w:pPr>
        <w:pStyle w:val="ListParagraph"/>
        <w:rPr>
          <w:rFonts w:ascii="Helvetica" w:eastAsia="Times New Roman" w:hAnsi="Helvetica"/>
          <w:color w:val="0000FF"/>
          <w:sz w:val="20"/>
          <w:szCs w:val="20"/>
          <w:u w:val="single"/>
        </w:rPr>
      </w:pPr>
      <w:hyperlink r:id="rId9" w:history="1">
        <w:r w:rsidR="006413C4" w:rsidRPr="00543526">
          <w:rPr>
            <w:rFonts w:ascii="Helvetica" w:eastAsia="Times New Roman" w:hAnsi="Helvetica"/>
            <w:color w:val="0000FF"/>
            <w:sz w:val="20"/>
            <w:szCs w:val="20"/>
            <w:u w:val="single"/>
          </w:rPr>
          <w:t>Swimming Canada Rules – Swimming Canada</w:t>
        </w:r>
      </w:hyperlink>
      <w:r w:rsidR="00B15E02">
        <w:rPr>
          <w:rFonts w:ascii="Helvetica" w:eastAsia="Times New Roman" w:hAnsi="Helvetica"/>
          <w:color w:val="0000FF"/>
          <w:sz w:val="20"/>
          <w:szCs w:val="20"/>
          <w:u w:val="single"/>
        </w:rPr>
        <w:t xml:space="preserve">  </w:t>
      </w:r>
    </w:p>
    <w:p w14:paraId="63D39333" w14:textId="4FA1C800" w:rsidR="00FD6977" w:rsidRPr="00B15E02" w:rsidRDefault="000671A0" w:rsidP="00B15E02">
      <w:pPr>
        <w:pStyle w:val="ListParagraph"/>
        <w:rPr>
          <w:rFonts w:ascii="Helvetica" w:hAnsi="Helvetica" w:cs="Helvetica"/>
          <w:b/>
          <w:bCs/>
          <w:sz w:val="20"/>
          <w:szCs w:val="20"/>
        </w:rPr>
      </w:pPr>
      <w:r>
        <w:rPr>
          <w:rFonts w:ascii="Helvetica" w:eastAsia="Times New Roman" w:hAnsi="Helvetica"/>
          <w:sz w:val="20"/>
          <w:szCs w:val="20"/>
        </w:rPr>
        <w:t xml:space="preserve">NOTE:  there are no hard copy rule books to purchase. Print your own from this page. </w:t>
      </w:r>
    </w:p>
    <w:p w14:paraId="7D766EDF" w14:textId="77777777" w:rsidR="002B7A14" w:rsidRPr="002B7A14" w:rsidRDefault="002B7A14" w:rsidP="002B7A14">
      <w:pPr>
        <w:pStyle w:val="ListParagraph"/>
        <w:rPr>
          <w:rFonts w:ascii="Helvetica" w:hAnsi="Helvetica" w:cs="Helvetica"/>
          <w:b/>
          <w:bCs/>
          <w:sz w:val="20"/>
          <w:szCs w:val="20"/>
        </w:rPr>
      </w:pPr>
    </w:p>
    <w:p w14:paraId="1536FCD3" w14:textId="06E11A23" w:rsidR="002B7A14" w:rsidRPr="002B7A14" w:rsidRDefault="002B7A14" w:rsidP="002B7A14">
      <w:pPr>
        <w:pStyle w:val="ListParagraph"/>
        <w:numPr>
          <w:ilvl w:val="0"/>
          <w:numId w:val="1"/>
        </w:numPr>
        <w:rPr>
          <w:rFonts w:ascii="Helvetica" w:hAnsi="Helvetica"/>
          <w:sz w:val="20"/>
          <w:szCs w:val="20"/>
        </w:rPr>
      </w:pPr>
      <w:r w:rsidRPr="002B7A14">
        <w:rPr>
          <w:rFonts w:ascii="Helvetica" w:hAnsi="Helvetica"/>
          <w:sz w:val="20"/>
          <w:szCs w:val="20"/>
        </w:rPr>
        <w:t>In addition</w:t>
      </w:r>
      <w:r w:rsidR="00020327">
        <w:rPr>
          <w:rFonts w:ascii="Helvetica" w:hAnsi="Helvetica"/>
          <w:sz w:val="20"/>
          <w:szCs w:val="20"/>
        </w:rPr>
        <w:t xml:space="preserve">, there are also </w:t>
      </w:r>
      <w:r w:rsidRPr="002B7A14">
        <w:rPr>
          <w:rFonts w:ascii="Helvetica" w:hAnsi="Helvetica"/>
          <w:sz w:val="20"/>
          <w:szCs w:val="20"/>
        </w:rPr>
        <w:t>facility rules, which supplement the rule book</w:t>
      </w:r>
      <w:r w:rsidR="00020327">
        <w:rPr>
          <w:rFonts w:ascii="Helvetica" w:hAnsi="Helvetica"/>
          <w:sz w:val="20"/>
          <w:szCs w:val="20"/>
        </w:rPr>
        <w:t xml:space="preserve">. The facility rules are in a </w:t>
      </w:r>
      <w:r w:rsidRPr="002B7A14">
        <w:rPr>
          <w:rFonts w:ascii="Helvetica" w:hAnsi="Helvetica"/>
          <w:sz w:val="20"/>
          <w:szCs w:val="20"/>
        </w:rPr>
        <w:t>stand-alone document</w:t>
      </w:r>
      <w:r w:rsidR="00020327">
        <w:rPr>
          <w:rFonts w:ascii="Helvetica" w:hAnsi="Helvetica"/>
          <w:sz w:val="20"/>
          <w:szCs w:val="20"/>
        </w:rPr>
        <w:t xml:space="preserve"> and </w:t>
      </w:r>
      <w:r w:rsidRPr="002B7A14">
        <w:rPr>
          <w:rFonts w:ascii="Helvetica" w:hAnsi="Helvetica"/>
          <w:sz w:val="20"/>
          <w:szCs w:val="20"/>
        </w:rPr>
        <w:t xml:space="preserve">can be found here:  </w:t>
      </w:r>
      <w:hyperlink r:id="rId10" w:history="1">
        <w:r w:rsidRPr="007F4A8C">
          <w:rPr>
            <w:rStyle w:val="Hyperlink"/>
            <w:rFonts w:ascii="Helvetica" w:hAnsi="Helvetica"/>
            <w:sz w:val="20"/>
            <w:szCs w:val="20"/>
          </w:rPr>
          <w:t>Facility Rules</w:t>
        </w:r>
      </w:hyperlink>
    </w:p>
    <w:p w14:paraId="46C2E956" w14:textId="77777777" w:rsidR="00FD6977" w:rsidRPr="00FD6977" w:rsidRDefault="00FD6977" w:rsidP="00FD6977">
      <w:pPr>
        <w:pStyle w:val="ListParagraph"/>
        <w:rPr>
          <w:rFonts w:ascii="Helvetica" w:hAnsi="Helvetica" w:cs="Helvetica"/>
          <w:b/>
          <w:bCs/>
          <w:sz w:val="20"/>
          <w:szCs w:val="20"/>
        </w:rPr>
      </w:pPr>
    </w:p>
    <w:p w14:paraId="48CF266C" w14:textId="3302BDCC" w:rsidR="007B2B27" w:rsidRDefault="007B2B27" w:rsidP="007B2B27">
      <w:pPr>
        <w:pStyle w:val="ListParagraph"/>
        <w:numPr>
          <w:ilvl w:val="0"/>
          <w:numId w:val="1"/>
        </w:numPr>
        <w:rPr>
          <w:rFonts w:ascii="Helvetica" w:hAnsi="Helvetica" w:cs="Helvetica"/>
          <w:sz w:val="20"/>
          <w:szCs w:val="20"/>
        </w:rPr>
      </w:pPr>
      <w:r w:rsidRPr="007B2B27">
        <w:rPr>
          <w:rFonts w:ascii="Helvetica" w:hAnsi="Helvetica" w:cs="Helvetica"/>
          <w:b/>
          <w:bCs/>
          <w:sz w:val="20"/>
          <w:szCs w:val="20"/>
        </w:rPr>
        <w:t>DQ’</w:t>
      </w:r>
      <w:r w:rsidRPr="007B2B27">
        <w:rPr>
          <w:rFonts w:ascii="Helvetica" w:hAnsi="Helvetica" w:cs="Helvetica"/>
          <w:sz w:val="20"/>
          <w:szCs w:val="20"/>
        </w:rPr>
        <w:t xml:space="preserve">s – </w:t>
      </w:r>
      <w:r w:rsidR="004B1C1A">
        <w:rPr>
          <w:rFonts w:ascii="Helvetica" w:hAnsi="Helvetica" w:cs="Helvetica"/>
          <w:sz w:val="20"/>
          <w:szCs w:val="20"/>
        </w:rPr>
        <w:t>DQ slips have been updated</w:t>
      </w:r>
      <w:r w:rsidR="000A7D54">
        <w:rPr>
          <w:rFonts w:ascii="Helvetica" w:hAnsi="Helvetica" w:cs="Helvetica"/>
          <w:sz w:val="20"/>
          <w:szCs w:val="20"/>
        </w:rPr>
        <w:t xml:space="preserve">.  The newest </w:t>
      </w:r>
      <w:r w:rsidR="003B28F7">
        <w:rPr>
          <w:rFonts w:ascii="Helvetica" w:hAnsi="Helvetica" w:cs="Helvetica"/>
          <w:sz w:val="20"/>
          <w:szCs w:val="20"/>
        </w:rPr>
        <w:t xml:space="preserve">version has </w:t>
      </w:r>
      <w:r w:rsidR="000A7D54">
        <w:rPr>
          <w:rFonts w:ascii="Helvetica" w:hAnsi="Helvetica" w:cs="Helvetica"/>
          <w:sz w:val="20"/>
          <w:szCs w:val="20"/>
        </w:rPr>
        <w:t xml:space="preserve">the date of Sept 25, 2023 in the bottom </w:t>
      </w:r>
      <w:r w:rsidR="00EC4390">
        <w:rPr>
          <w:rFonts w:ascii="Helvetica" w:hAnsi="Helvetica" w:cs="Helvetica"/>
          <w:sz w:val="20"/>
          <w:szCs w:val="20"/>
        </w:rPr>
        <w:t>right-hand</w:t>
      </w:r>
      <w:r w:rsidR="000A7D54">
        <w:rPr>
          <w:rFonts w:ascii="Helvetica" w:hAnsi="Helvetica" w:cs="Helvetica"/>
          <w:sz w:val="20"/>
          <w:szCs w:val="20"/>
        </w:rPr>
        <w:t xml:space="preserve"> corner.  Please destroy any old DQ slips you have; they are not to be used at meets this summer.  </w:t>
      </w:r>
      <w:r w:rsidRPr="007B2B27">
        <w:rPr>
          <w:rFonts w:ascii="Helvetica" w:hAnsi="Helvetica" w:cs="Helvetica"/>
          <w:sz w:val="20"/>
          <w:szCs w:val="20"/>
        </w:rPr>
        <w:t xml:space="preserve">You may download from the </w:t>
      </w:r>
      <w:hyperlink r:id="rId11" w:history="1">
        <w:r w:rsidRPr="002802CE">
          <w:rPr>
            <w:rStyle w:val="Hyperlink"/>
            <w:rFonts w:ascii="Helvetica" w:hAnsi="Helvetica" w:cs="Helvetica"/>
            <w:sz w:val="20"/>
            <w:szCs w:val="20"/>
          </w:rPr>
          <w:t>Swim Sask website</w:t>
        </w:r>
      </w:hyperlink>
      <w:r w:rsidRPr="007B2B27">
        <w:rPr>
          <w:rFonts w:ascii="Helvetica" w:hAnsi="Helvetica" w:cs="Helvetica"/>
          <w:sz w:val="20"/>
          <w:szCs w:val="20"/>
        </w:rPr>
        <w:t xml:space="preserve"> and print your own</w:t>
      </w:r>
      <w:r>
        <w:rPr>
          <w:rFonts w:ascii="Helvetica" w:hAnsi="Helvetica" w:cs="Helvetica"/>
          <w:sz w:val="20"/>
          <w:szCs w:val="20"/>
        </w:rPr>
        <w:t xml:space="preserve">. </w:t>
      </w:r>
    </w:p>
    <w:p w14:paraId="7129F0C7" w14:textId="77777777" w:rsidR="007B2B27" w:rsidRPr="007B2B27" w:rsidRDefault="007B2B27" w:rsidP="007B2B27">
      <w:pPr>
        <w:pStyle w:val="ListParagraph"/>
        <w:rPr>
          <w:rFonts w:ascii="Helvetica" w:hAnsi="Helvetica" w:cs="Helvetica"/>
          <w:sz w:val="20"/>
          <w:szCs w:val="20"/>
        </w:rPr>
      </w:pPr>
    </w:p>
    <w:p w14:paraId="4E01CFA8" w14:textId="02503099" w:rsidR="007B2B27" w:rsidRDefault="007B2B27" w:rsidP="007B2B27">
      <w:pPr>
        <w:pStyle w:val="ListParagraph"/>
        <w:numPr>
          <w:ilvl w:val="0"/>
          <w:numId w:val="1"/>
        </w:numPr>
        <w:rPr>
          <w:rFonts w:ascii="Helvetica" w:hAnsi="Helvetica" w:cs="Helvetica"/>
          <w:sz w:val="20"/>
          <w:szCs w:val="20"/>
        </w:rPr>
      </w:pPr>
      <w:r w:rsidRPr="00F6507E">
        <w:rPr>
          <w:rFonts w:ascii="Helvetica" w:hAnsi="Helvetica" w:cs="Helvetica"/>
          <w:b/>
          <w:bCs/>
          <w:sz w:val="20"/>
          <w:szCs w:val="20"/>
        </w:rPr>
        <w:t>Number of Officials</w:t>
      </w:r>
      <w:r w:rsidRPr="00F6507E">
        <w:rPr>
          <w:rFonts w:ascii="Helvetica" w:hAnsi="Helvetica" w:cs="Helvetica"/>
          <w:sz w:val="20"/>
          <w:szCs w:val="20"/>
        </w:rPr>
        <w:t xml:space="preserve"> </w:t>
      </w:r>
      <w:r w:rsidR="002421AF" w:rsidRPr="00F6507E">
        <w:rPr>
          <w:rFonts w:ascii="Helvetica" w:hAnsi="Helvetica" w:cs="Helvetica"/>
          <w:sz w:val="20"/>
          <w:szCs w:val="20"/>
        </w:rPr>
        <w:t>–</w:t>
      </w:r>
      <w:r w:rsidRPr="00F6507E">
        <w:rPr>
          <w:rFonts w:ascii="Helvetica" w:hAnsi="Helvetica" w:cs="Helvetica"/>
          <w:sz w:val="20"/>
          <w:szCs w:val="20"/>
        </w:rPr>
        <w:t xml:space="preserve"> </w:t>
      </w:r>
      <w:r w:rsidR="002421AF" w:rsidRPr="00F6507E">
        <w:rPr>
          <w:rFonts w:ascii="Helvetica" w:hAnsi="Helvetica" w:cs="Helvetica"/>
          <w:sz w:val="20"/>
          <w:szCs w:val="20"/>
        </w:rPr>
        <w:t xml:space="preserve">the number of officials on deck must meet the minimum as outlined in the Rule Book.  </w:t>
      </w:r>
      <w:r w:rsidR="00543526">
        <w:rPr>
          <w:rFonts w:ascii="Helvetica" w:hAnsi="Helvetica" w:cs="Helvetica"/>
          <w:sz w:val="20"/>
          <w:szCs w:val="20"/>
        </w:rPr>
        <w:t>All Club</w:t>
      </w:r>
      <w:r w:rsidR="00160056">
        <w:rPr>
          <w:rFonts w:ascii="Helvetica" w:hAnsi="Helvetica" w:cs="Helvetica"/>
          <w:sz w:val="20"/>
          <w:szCs w:val="20"/>
        </w:rPr>
        <w:t>s</w:t>
      </w:r>
      <w:r w:rsidR="00543526">
        <w:rPr>
          <w:rFonts w:ascii="Helvetica" w:hAnsi="Helvetica" w:cs="Helvetica"/>
          <w:sz w:val="20"/>
          <w:szCs w:val="20"/>
        </w:rPr>
        <w:t xml:space="preserve"> must strive to </w:t>
      </w:r>
      <w:r w:rsidR="00974200">
        <w:rPr>
          <w:rFonts w:ascii="Helvetica" w:hAnsi="Helvetica" w:cs="Helvetica"/>
          <w:sz w:val="20"/>
          <w:szCs w:val="20"/>
        </w:rPr>
        <w:t xml:space="preserve">have a full </w:t>
      </w:r>
      <w:r w:rsidR="002421AF" w:rsidRPr="00F6507E">
        <w:rPr>
          <w:rFonts w:ascii="Helvetica" w:hAnsi="Helvetica" w:cs="Helvetica"/>
          <w:sz w:val="20"/>
          <w:szCs w:val="20"/>
        </w:rPr>
        <w:t>complement of officials</w:t>
      </w:r>
      <w:r w:rsidR="00542F94">
        <w:rPr>
          <w:rFonts w:ascii="Helvetica" w:hAnsi="Helvetica" w:cs="Helvetica"/>
          <w:sz w:val="20"/>
          <w:szCs w:val="20"/>
        </w:rPr>
        <w:t xml:space="preserve">, </w:t>
      </w:r>
      <w:r w:rsidR="00974200">
        <w:rPr>
          <w:rFonts w:ascii="Helvetica" w:hAnsi="Helvetica" w:cs="Helvetica"/>
          <w:sz w:val="20"/>
          <w:szCs w:val="20"/>
        </w:rPr>
        <w:t xml:space="preserve">as a </w:t>
      </w:r>
      <w:r w:rsidR="00D80C80" w:rsidRPr="00F6507E">
        <w:rPr>
          <w:rFonts w:ascii="Helvetica" w:hAnsi="Helvetica" w:cs="Helvetica"/>
          <w:sz w:val="20"/>
          <w:szCs w:val="20"/>
        </w:rPr>
        <w:t xml:space="preserve">full complement of officials ensures a fair and equitable competition for all swimmers.  </w:t>
      </w:r>
      <w:r w:rsidR="00F6507E" w:rsidRPr="00F6507E">
        <w:rPr>
          <w:rFonts w:ascii="Helvetica" w:hAnsi="Helvetica" w:cs="Helvetica"/>
          <w:sz w:val="20"/>
          <w:szCs w:val="20"/>
        </w:rPr>
        <w:t xml:space="preserve">Contact </w:t>
      </w:r>
      <w:r w:rsidR="006A62B9" w:rsidRPr="00F6507E">
        <w:rPr>
          <w:rFonts w:ascii="Helvetica" w:hAnsi="Helvetica" w:cs="Helvetica"/>
          <w:sz w:val="20"/>
          <w:szCs w:val="20"/>
        </w:rPr>
        <w:t>your Meet referee</w:t>
      </w:r>
      <w:r w:rsidR="00974200">
        <w:rPr>
          <w:rFonts w:ascii="Helvetica" w:hAnsi="Helvetica" w:cs="Helvetica"/>
          <w:sz w:val="20"/>
          <w:szCs w:val="20"/>
        </w:rPr>
        <w:t xml:space="preserve"> </w:t>
      </w:r>
      <w:r w:rsidR="00F6507E" w:rsidRPr="00F6507E">
        <w:rPr>
          <w:rFonts w:ascii="Helvetica" w:hAnsi="Helvetica" w:cs="Helvetica"/>
          <w:sz w:val="20"/>
          <w:szCs w:val="20"/>
        </w:rPr>
        <w:t>to find out</w:t>
      </w:r>
      <w:r w:rsidR="00974200">
        <w:rPr>
          <w:rFonts w:ascii="Helvetica" w:hAnsi="Helvetica" w:cs="Helvetica"/>
          <w:sz w:val="20"/>
          <w:szCs w:val="20"/>
        </w:rPr>
        <w:t xml:space="preserve"> their </w:t>
      </w:r>
      <w:r w:rsidR="00F6507E" w:rsidRPr="00F6507E">
        <w:rPr>
          <w:rFonts w:ascii="Helvetica" w:hAnsi="Helvetica" w:cs="Helvetica"/>
          <w:sz w:val="20"/>
          <w:szCs w:val="20"/>
        </w:rPr>
        <w:t xml:space="preserve">expectations on staffing your competition. </w:t>
      </w:r>
    </w:p>
    <w:p w14:paraId="70553AB8" w14:textId="77777777" w:rsidR="00806504" w:rsidRPr="005B325A" w:rsidRDefault="00806504" w:rsidP="00806504">
      <w:pPr>
        <w:rPr>
          <w:rFonts w:ascii="Helvetica" w:hAnsi="Helvetica" w:cs="Helvetica"/>
          <w:b/>
          <w:sz w:val="20"/>
          <w:szCs w:val="20"/>
        </w:rPr>
      </w:pPr>
      <w:r w:rsidRPr="005B325A">
        <w:rPr>
          <w:rFonts w:ascii="Helvetica" w:hAnsi="Helvetica" w:cs="Helvetica"/>
          <w:b/>
          <w:sz w:val="20"/>
          <w:szCs w:val="20"/>
        </w:rPr>
        <w:t>LINKS</w:t>
      </w:r>
    </w:p>
    <w:p w14:paraId="10BA99E3" w14:textId="77777777" w:rsidR="00806504" w:rsidRPr="005B325A" w:rsidRDefault="00806504" w:rsidP="00806504">
      <w:pPr>
        <w:rPr>
          <w:rFonts w:ascii="Helvetica" w:hAnsi="Helvetica" w:cs="Helvetica"/>
          <w:b/>
          <w:sz w:val="20"/>
          <w:szCs w:val="20"/>
        </w:rPr>
      </w:pPr>
      <w:r w:rsidRPr="005B325A">
        <w:rPr>
          <w:rFonts w:ascii="Helvetica" w:hAnsi="Helvetica" w:cs="Helvetica"/>
          <w:b/>
          <w:sz w:val="20"/>
          <w:szCs w:val="20"/>
        </w:rPr>
        <w:t xml:space="preserve">  </w:t>
      </w:r>
    </w:p>
    <w:p w14:paraId="75381D53" w14:textId="49918452" w:rsidR="00806504" w:rsidRPr="00E902A6" w:rsidRDefault="00A700C3" w:rsidP="00E902A6">
      <w:pPr>
        <w:pStyle w:val="ListParagraph"/>
        <w:numPr>
          <w:ilvl w:val="0"/>
          <w:numId w:val="13"/>
        </w:numPr>
        <w:spacing w:line="360" w:lineRule="auto"/>
        <w:ind w:left="714" w:hanging="357"/>
        <w:rPr>
          <w:rFonts w:ascii="Helvetica" w:hAnsi="Helvetica" w:cs="Helvetica"/>
          <w:sz w:val="20"/>
          <w:szCs w:val="20"/>
        </w:rPr>
      </w:pPr>
      <w:hyperlink r:id="rId12" w:history="1">
        <w:r w:rsidR="00806504" w:rsidRPr="00E902A6">
          <w:rPr>
            <w:rStyle w:val="Hyperlink"/>
            <w:rFonts w:ascii="Helvetica" w:hAnsi="Helvetica" w:cs="Helvetica"/>
            <w:sz w:val="20"/>
            <w:szCs w:val="20"/>
          </w:rPr>
          <w:t>Swim Saskatchewan Website:  Homepage</w:t>
        </w:r>
      </w:hyperlink>
      <w:r w:rsidR="00E902A6" w:rsidRPr="00E902A6">
        <w:rPr>
          <w:rStyle w:val="Hyperlink"/>
          <w:rFonts w:ascii="Helvetica" w:hAnsi="Helvetica" w:cs="Helvetica"/>
          <w:sz w:val="20"/>
          <w:szCs w:val="20"/>
        </w:rPr>
        <w:t xml:space="preserve"> </w:t>
      </w:r>
      <w:r w:rsidR="002802CE">
        <w:rPr>
          <w:rStyle w:val="Hyperlink"/>
          <w:rFonts w:ascii="Helvetica" w:hAnsi="Helvetica" w:cs="Helvetica"/>
          <w:sz w:val="20"/>
          <w:szCs w:val="20"/>
          <w:u w:val="none"/>
        </w:rPr>
        <w:tab/>
      </w:r>
      <w:r w:rsidR="002802CE">
        <w:rPr>
          <w:rStyle w:val="Hyperlink"/>
          <w:rFonts w:ascii="Helvetica" w:hAnsi="Helvetica" w:cs="Helvetica"/>
          <w:sz w:val="20"/>
          <w:szCs w:val="20"/>
          <w:u w:val="none"/>
        </w:rPr>
        <w:tab/>
      </w:r>
      <w:hyperlink r:id="rId13" w:history="1">
        <w:r w:rsidR="002802CE" w:rsidRPr="00E902A6">
          <w:rPr>
            <w:rStyle w:val="Hyperlink"/>
            <w:rFonts w:ascii="Helvetica" w:hAnsi="Helvetica" w:cs="Helvetica"/>
            <w:sz w:val="20"/>
            <w:szCs w:val="20"/>
          </w:rPr>
          <w:t>Swimming Canada RTR Login</w:t>
        </w:r>
      </w:hyperlink>
      <w:r w:rsidR="002802CE" w:rsidRPr="00E902A6">
        <w:rPr>
          <w:rFonts w:ascii="Helvetica" w:hAnsi="Helvetica" w:cs="Helvetica"/>
          <w:sz w:val="20"/>
          <w:szCs w:val="20"/>
        </w:rPr>
        <w:t xml:space="preserve"> </w:t>
      </w:r>
      <w:r w:rsidR="002802CE" w:rsidRPr="00E902A6">
        <w:rPr>
          <w:rFonts w:ascii="Helvetica" w:hAnsi="Helvetica" w:cs="Helvetica"/>
          <w:sz w:val="20"/>
          <w:szCs w:val="20"/>
        </w:rPr>
        <w:tab/>
      </w:r>
    </w:p>
    <w:p w14:paraId="539827FE" w14:textId="78926B1F" w:rsidR="00806504" w:rsidRPr="00E902A6" w:rsidRDefault="00A700C3" w:rsidP="00E902A6">
      <w:pPr>
        <w:pStyle w:val="ListParagraph"/>
        <w:numPr>
          <w:ilvl w:val="0"/>
          <w:numId w:val="13"/>
        </w:numPr>
        <w:spacing w:line="360" w:lineRule="auto"/>
        <w:ind w:left="714" w:hanging="357"/>
        <w:rPr>
          <w:rFonts w:ascii="Helvetica" w:hAnsi="Helvetica" w:cs="Helvetica"/>
          <w:sz w:val="20"/>
          <w:szCs w:val="20"/>
        </w:rPr>
      </w:pPr>
      <w:hyperlink r:id="rId14" w:history="1">
        <w:r w:rsidR="00806504" w:rsidRPr="00E902A6">
          <w:rPr>
            <w:rStyle w:val="Hyperlink"/>
            <w:rFonts w:ascii="Helvetica" w:hAnsi="Helvetica" w:cs="Helvetica"/>
            <w:sz w:val="20"/>
            <w:szCs w:val="20"/>
          </w:rPr>
          <w:t>Swim Saskatchewan Meet Hosting</w:t>
        </w:r>
      </w:hyperlink>
      <w:r w:rsidR="00806504" w:rsidRPr="00E902A6">
        <w:rPr>
          <w:rFonts w:ascii="Helvetica" w:hAnsi="Helvetica" w:cs="Helvetica"/>
          <w:sz w:val="20"/>
          <w:szCs w:val="20"/>
        </w:rPr>
        <w:t xml:space="preserve"> </w:t>
      </w:r>
      <w:r w:rsidR="002802CE">
        <w:rPr>
          <w:rFonts w:ascii="Helvetica" w:hAnsi="Helvetica" w:cs="Helvetica"/>
          <w:sz w:val="20"/>
          <w:szCs w:val="20"/>
        </w:rPr>
        <w:tab/>
      </w:r>
      <w:r w:rsidR="002802CE">
        <w:rPr>
          <w:rFonts w:ascii="Helvetica" w:hAnsi="Helvetica" w:cs="Helvetica"/>
          <w:sz w:val="20"/>
          <w:szCs w:val="20"/>
        </w:rPr>
        <w:tab/>
      </w:r>
      <w:r w:rsidR="002802CE">
        <w:rPr>
          <w:rFonts w:ascii="Helvetica" w:hAnsi="Helvetica" w:cs="Helvetica"/>
          <w:sz w:val="20"/>
          <w:szCs w:val="20"/>
        </w:rPr>
        <w:tab/>
      </w:r>
      <w:hyperlink r:id="rId15" w:history="1">
        <w:r w:rsidR="002802CE" w:rsidRPr="00E902A6">
          <w:rPr>
            <w:rStyle w:val="Hyperlink"/>
            <w:rFonts w:ascii="Helvetica" w:hAnsi="Helvetica" w:cs="Helvetica"/>
            <w:sz w:val="20"/>
            <w:szCs w:val="20"/>
          </w:rPr>
          <w:t>Events &amp; Results – Swimming Canada</w:t>
        </w:r>
      </w:hyperlink>
    </w:p>
    <w:p w14:paraId="4EEEF9CE" w14:textId="77777777" w:rsidR="00271D05" w:rsidRDefault="00271D05" w:rsidP="001C3F2C">
      <w:pPr>
        <w:rPr>
          <w:rFonts w:ascii="Helvetica" w:hAnsi="Helvetica" w:cs="Arial"/>
          <w:b/>
          <w:bCs/>
          <w:sz w:val="20"/>
          <w:szCs w:val="20"/>
        </w:rPr>
      </w:pPr>
    </w:p>
    <w:p w14:paraId="0F7EC5D4" w14:textId="561D21D7" w:rsidR="00201C5A" w:rsidRPr="001C3F2C" w:rsidRDefault="004D7893" w:rsidP="001C3F2C">
      <w:pPr>
        <w:rPr>
          <w:rFonts w:ascii="Helvetica" w:hAnsi="Helvetica" w:cs="Helvetica"/>
          <w:sz w:val="20"/>
          <w:szCs w:val="20"/>
        </w:rPr>
      </w:pPr>
      <w:r w:rsidRPr="001C3F2C">
        <w:rPr>
          <w:rFonts w:ascii="Helvetica" w:hAnsi="Helvetica" w:cs="Arial"/>
          <w:b/>
          <w:bCs/>
          <w:sz w:val="20"/>
          <w:szCs w:val="20"/>
        </w:rPr>
        <w:t>S</w:t>
      </w:r>
      <w:r w:rsidR="00174ACA" w:rsidRPr="001C3F2C">
        <w:rPr>
          <w:rFonts w:ascii="Helvetica" w:hAnsi="Helvetica" w:cs="Arial"/>
          <w:b/>
          <w:bCs/>
          <w:sz w:val="20"/>
          <w:szCs w:val="20"/>
        </w:rPr>
        <w:t>ANCTION NUMBER:</w:t>
      </w:r>
      <w:r w:rsidR="00174ACA" w:rsidRPr="001C3F2C">
        <w:rPr>
          <w:rFonts w:ascii="Helvetica" w:hAnsi="Helvetica" w:cs="Arial"/>
          <w:sz w:val="20"/>
          <w:szCs w:val="20"/>
        </w:rPr>
        <w:tab/>
      </w:r>
      <w:r w:rsidR="00201C5A" w:rsidRPr="001C3F2C">
        <w:rPr>
          <w:rFonts w:ascii="Helvetica" w:hAnsi="Helvetica" w:cs="Helvetica"/>
          <w:i/>
          <w:iCs/>
          <w:sz w:val="20"/>
          <w:szCs w:val="20"/>
        </w:rPr>
        <w:t>the sanction number will be inserted</w:t>
      </w:r>
      <w:r w:rsidR="00271D05">
        <w:rPr>
          <w:rFonts w:ascii="Helvetica" w:hAnsi="Helvetica" w:cs="Helvetica"/>
          <w:i/>
          <w:iCs/>
          <w:sz w:val="20"/>
          <w:szCs w:val="20"/>
        </w:rPr>
        <w:t xml:space="preserve"> once Meet Referee give the okay for it to be sanctioned </w:t>
      </w:r>
    </w:p>
    <w:p w14:paraId="36F9818C" w14:textId="0D782179" w:rsidR="00174ACA" w:rsidRPr="004D7893" w:rsidRDefault="00174ACA" w:rsidP="00174ACA">
      <w:pPr>
        <w:pStyle w:val="Heading1"/>
        <w:ind w:left="2880" w:hanging="2880"/>
        <w:rPr>
          <w:rFonts w:ascii="Helvetica" w:hAnsi="Helvetica" w:cs="Arial"/>
          <w:b w:val="0"/>
          <w:i/>
          <w:iCs/>
          <w:sz w:val="20"/>
          <w:szCs w:val="20"/>
        </w:rPr>
      </w:pPr>
    </w:p>
    <w:p w14:paraId="7D1B653C" w14:textId="63439EB1" w:rsidR="00174ACA" w:rsidRPr="004D7893" w:rsidRDefault="00174ACA" w:rsidP="0099324C">
      <w:pPr>
        <w:pStyle w:val="ListParagraph"/>
        <w:numPr>
          <w:ilvl w:val="0"/>
          <w:numId w:val="6"/>
        </w:numPr>
        <w:rPr>
          <w:rFonts w:ascii="Helvetica" w:hAnsi="Helvetica" w:cs="Arial"/>
          <w:b/>
          <w:bCs/>
          <w:sz w:val="20"/>
          <w:szCs w:val="20"/>
        </w:rPr>
      </w:pPr>
      <w:r w:rsidRPr="004D7893">
        <w:rPr>
          <w:rFonts w:ascii="Helvetica" w:hAnsi="Helvetica" w:cs="Arial"/>
          <w:b/>
          <w:bCs/>
          <w:sz w:val="20"/>
          <w:szCs w:val="20"/>
        </w:rPr>
        <w:t xml:space="preserve">Swimming Canada Warm-up Competition Safety Procedures will be in effect at this competition.  </w:t>
      </w:r>
      <w:hyperlink r:id="rId16" w:history="1">
        <w:r w:rsidRPr="001640FD">
          <w:rPr>
            <w:rStyle w:val="Hyperlink"/>
            <w:rFonts w:ascii="Helvetica" w:hAnsi="Helvetica" w:cs="Arial"/>
            <w:b/>
            <w:bCs/>
            <w:sz w:val="20"/>
            <w:szCs w:val="20"/>
          </w:rPr>
          <w:t>Link</w:t>
        </w:r>
      </w:hyperlink>
    </w:p>
    <w:p w14:paraId="1F07B898" w14:textId="233945CB" w:rsidR="00174ACA" w:rsidRPr="004D7893" w:rsidRDefault="00174ACA" w:rsidP="0099324C">
      <w:pPr>
        <w:pStyle w:val="ListParagraph"/>
        <w:numPr>
          <w:ilvl w:val="0"/>
          <w:numId w:val="6"/>
        </w:numPr>
        <w:rPr>
          <w:rFonts w:ascii="Helvetica" w:hAnsi="Helvetica" w:cs="Arial"/>
          <w:b/>
          <w:bCs/>
          <w:sz w:val="20"/>
          <w:szCs w:val="20"/>
        </w:rPr>
      </w:pPr>
      <w:r w:rsidRPr="004D7893">
        <w:rPr>
          <w:rFonts w:ascii="Helvetica" w:hAnsi="Helvetica" w:cs="Arial"/>
          <w:b/>
          <w:bCs/>
          <w:sz w:val="20"/>
          <w:szCs w:val="20"/>
        </w:rPr>
        <w:t xml:space="preserve">Current Swimming Canada Rules will apply except as specifically modified in this meet package - </w:t>
      </w:r>
      <w:hyperlink r:id="rId17" w:history="1">
        <w:r w:rsidRPr="00BC321C">
          <w:rPr>
            <w:rStyle w:val="Hyperlink"/>
            <w:rFonts w:ascii="Helvetica" w:hAnsi="Helvetica" w:cs="Arial"/>
            <w:b/>
            <w:bCs/>
            <w:sz w:val="20"/>
            <w:szCs w:val="20"/>
          </w:rPr>
          <w:t>Rules</w:t>
        </w:r>
      </w:hyperlink>
      <w:r w:rsidRPr="00465A13">
        <w:rPr>
          <w:rFonts w:ascii="Helvetica" w:hAnsi="Helvetica" w:cs="Arial"/>
          <w:b/>
          <w:bCs/>
          <w:sz w:val="20"/>
          <w:szCs w:val="20"/>
        </w:rPr>
        <w:t xml:space="preserve"> </w:t>
      </w:r>
    </w:p>
    <w:p w14:paraId="06415432" w14:textId="713366C5" w:rsidR="00174ACA" w:rsidRPr="004D7893" w:rsidRDefault="00174ACA" w:rsidP="0099324C">
      <w:pPr>
        <w:pStyle w:val="ListParagraph"/>
        <w:numPr>
          <w:ilvl w:val="0"/>
          <w:numId w:val="6"/>
        </w:numPr>
        <w:rPr>
          <w:rStyle w:val="Hyperlink"/>
          <w:rFonts w:ascii="Helvetica" w:hAnsi="Helvetica" w:cs="Arial"/>
          <w:b/>
          <w:bCs/>
          <w:color w:val="auto"/>
          <w:sz w:val="20"/>
          <w:szCs w:val="20"/>
          <w:u w:val="none"/>
        </w:rPr>
      </w:pPr>
      <w:r w:rsidRPr="004D7893">
        <w:rPr>
          <w:rFonts w:ascii="Helvetica" w:hAnsi="Helvetica" w:cs="Arial"/>
          <w:b/>
          <w:bCs/>
          <w:sz w:val="20"/>
          <w:szCs w:val="20"/>
        </w:rPr>
        <w:t xml:space="preserve">World Para Swimming Rules and Regulations will apply for </w:t>
      </w:r>
      <w:r w:rsidR="00504872" w:rsidRPr="004D7893">
        <w:rPr>
          <w:rFonts w:ascii="Helvetica" w:hAnsi="Helvetica" w:cs="Arial"/>
          <w:b/>
          <w:bCs/>
          <w:sz w:val="20"/>
          <w:szCs w:val="20"/>
        </w:rPr>
        <w:t xml:space="preserve">any Classified </w:t>
      </w:r>
      <w:r w:rsidRPr="004D7893">
        <w:rPr>
          <w:rFonts w:ascii="Helvetica" w:hAnsi="Helvetica" w:cs="Arial"/>
          <w:b/>
          <w:bCs/>
          <w:sz w:val="20"/>
          <w:szCs w:val="20"/>
        </w:rPr>
        <w:t xml:space="preserve">Para swimmers – </w:t>
      </w:r>
      <w:hyperlink r:id="rId18" w:history="1">
        <w:r w:rsidRPr="00172BE7">
          <w:rPr>
            <w:rStyle w:val="Hyperlink"/>
            <w:rFonts w:ascii="Helvetica" w:hAnsi="Helvetica" w:cs="Arial"/>
            <w:b/>
            <w:bCs/>
            <w:sz w:val="20"/>
            <w:szCs w:val="20"/>
          </w:rPr>
          <w:t>Rules</w:t>
        </w:r>
      </w:hyperlink>
      <w:r w:rsidRPr="004D3EF0">
        <w:rPr>
          <w:rFonts w:ascii="Helvetica" w:hAnsi="Helvetica" w:cs="Arial"/>
          <w:b/>
          <w:bCs/>
          <w:sz w:val="20"/>
          <w:szCs w:val="20"/>
        </w:rPr>
        <w:t xml:space="preserve"> </w:t>
      </w:r>
    </w:p>
    <w:p w14:paraId="62C6FB49" w14:textId="77777777" w:rsidR="00DE428B" w:rsidRPr="004D7893" w:rsidRDefault="00DE428B" w:rsidP="00DE428B">
      <w:pPr>
        <w:rPr>
          <w:rFonts w:ascii="Helvetica" w:hAnsi="Helvetica"/>
          <w:sz w:val="20"/>
          <w:szCs w:val="20"/>
          <w:lang w:val="en-CA"/>
        </w:rPr>
      </w:pPr>
    </w:p>
    <w:p w14:paraId="72C0B3CA" w14:textId="77777777" w:rsidR="008E53DF" w:rsidRPr="004D7893" w:rsidRDefault="008E53DF" w:rsidP="00DE428B">
      <w:pPr>
        <w:rPr>
          <w:rFonts w:ascii="Helvetica" w:hAnsi="Helvetica"/>
          <w:sz w:val="20"/>
          <w:szCs w:val="20"/>
          <w:lang w:val="en-CA"/>
        </w:rPr>
      </w:pPr>
    </w:p>
    <w:p w14:paraId="1347C5C1" w14:textId="20BACA8D" w:rsidR="00DA0CED" w:rsidRPr="004D7893" w:rsidRDefault="00DA0CED" w:rsidP="00DA0CED">
      <w:pPr>
        <w:pStyle w:val="Heading4"/>
        <w:rPr>
          <w:rFonts w:ascii="Helvetica" w:hAnsi="Helvetica"/>
          <w:szCs w:val="20"/>
        </w:rPr>
      </w:pPr>
      <w:r w:rsidRPr="004D7893">
        <w:rPr>
          <w:rFonts w:ascii="Helvetica" w:hAnsi="Helvetica"/>
          <w:szCs w:val="20"/>
        </w:rPr>
        <w:t>DATE:</w:t>
      </w:r>
      <w:r w:rsidRPr="004D7893">
        <w:rPr>
          <w:rFonts w:ascii="Helvetica" w:hAnsi="Helvetica"/>
          <w:szCs w:val="20"/>
        </w:rPr>
        <w:tab/>
      </w:r>
      <w:r w:rsidRPr="004D7893">
        <w:rPr>
          <w:rFonts w:ascii="Helvetica" w:hAnsi="Helvetica"/>
          <w:szCs w:val="20"/>
        </w:rPr>
        <w:tab/>
      </w:r>
      <w:r w:rsidRPr="004D7893">
        <w:rPr>
          <w:rFonts w:ascii="Helvetica" w:hAnsi="Helvetica"/>
          <w:szCs w:val="20"/>
        </w:rPr>
        <w:tab/>
      </w:r>
      <w:r w:rsidRPr="004D7893">
        <w:rPr>
          <w:rFonts w:ascii="Helvetica" w:hAnsi="Helvetica"/>
          <w:szCs w:val="20"/>
        </w:rPr>
        <w:tab/>
      </w:r>
      <w:r w:rsidRPr="004D7893">
        <w:rPr>
          <w:rFonts w:ascii="Helvetica" w:hAnsi="Helvetica"/>
          <w:bCs/>
          <w:color w:val="7030A0"/>
          <w:szCs w:val="20"/>
        </w:rPr>
        <w:t>Insert date of meet</w:t>
      </w:r>
      <w:r w:rsidRPr="004D7893">
        <w:rPr>
          <w:rFonts w:ascii="Helvetica" w:hAnsi="Helvetica"/>
          <w:color w:val="7030A0"/>
          <w:szCs w:val="20"/>
        </w:rPr>
        <w:t xml:space="preserve"> </w:t>
      </w:r>
    </w:p>
    <w:p w14:paraId="437A2A72" w14:textId="77777777" w:rsidR="00174ACA" w:rsidRPr="004D7893" w:rsidRDefault="00174ACA">
      <w:pPr>
        <w:rPr>
          <w:rFonts w:ascii="Helvetica" w:hAnsi="Helvetica" w:cs="Arial"/>
          <w:bCs/>
          <w:sz w:val="20"/>
          <w:szCs w:val="20"/>
        </w:rPr>
      </w:pPr>
    </w:p>
    <w:p w14:paraId="40BB2D22" w14:textId="0D96C079" w:rsidR="00DA0CED" w:rsidRPr="004D7893" w:rsidRDefault="00DA0CED" w:rsidP="00DA0CED">
      <w:pPr>
        <w:rPr>
          <w:rFonts w:ascii="Helvetica" w:hAnsi="Helvetica" w:cs="Arial"/>
          <w:b/>
          <w:bCs/>
          <w:sz w:val="20"/>
          <w:szCs w:val="20"/>
        </w:rPr>
      </w:pPr>
      <w:r w:rsidRPr="004D7893">
        <w:rPr>
          <w:rFonts w:ascii="Helvetica" w:hAnsi="Helvetica" w:cs="Arial"/>
          <w:b/>
          <w:bCs/>
          <w:sz w:val="20"/>
          <w:szCs w:val="20"/>
        </w:rPr>
        <w:t>TIMES:</w:t>
      </w:r>
      <w:r w:rsidRPr="004D7893">
        <w:rPr>
          <w:rFonts w:ascii="Helvetica" w:hAnsi="Helvetica" w:cs="Arial"/>
          <w:sz w:val="20"/>
          <w:szCs w:val="20"/>
        </w:rPr>
        <w:tab/>
      </w:r>
      <w:r w:rsidRPr="004D7893">
        <w:rPr>
          <w:rFonts w:ascii="Helvetica" w:hAnsi="Helvetica" w:cs="Arial"/>
          <w:sz w:val="20"/>
          <w:szCs w:val="20"/>
        </w:rPr>
        <w:tab/>
      </w:r>
      <w:r w:rsidRPr="004D7893">
        <w:rPr>
          <w:rFonts w:ascii="Helvetica" w:hAnsi="Helvetica" w:cs="Arial"/>
          <w:sz w:val="20"/>
          <w:szCs w:val="20"/>
        </w:rPr>
        <w:tab/>
      </w:r>
      <w:r w:rsidRPr="004D7893">
        <w:rPr>
          <w:rFonts w:ascii="Helvetica" w:hAnsi="Helvetica" w:cs="Arial"/>
          <w:sz w:val="20"/>
          <w:szCs w:val="20"/>
        </w:rPr>
        <w:tab/>
      </w:r>
      <w:r w:rsidR="0057615E" w:rsidRPr="004D7893">
        <w:rPr>
          <w:rFonts w:ascii="Helvetica" w:hAnsi="Helvetica" w:cs="Arial"/>
          <w:b/>
          <w:bCs/>
          <w:sz w:val="20"/>
          <w:szCs w:val="20"/>
        </w:rPr>
        <w:t>Warmups Start Time</w:t>
      </w:r>
      <w:r w:rsidRPr="004D7893">
        <w:rPr>
          <w:rFonts w:ascii="Helvetica" w:hAnsi="Helvetica" w:cs="Arial"/>
          <w:b/>
          <w:bCs/>
          <w:sz w:val="20"/>
          <w:szCs w:val="20"/>
        </w:rPr>
        <w:t>:</w:t>
      </w:r>
      <w:r w:rsidR="00E60A5B">
        <w:rPr>
          <w:rFonts w:ascii="Helvetica" w:hAnsi="Helvetica" w:cs="Arial"/>
          <w:b/>
          <w:bCs/>
          <w:sz w:val="20"/>
          <w:szCs w:val="20"/>
        </w:rPr>
        <w:tab/>
      </w:r>
      <w:r w:rsidR="00E60A5B">
        <w:rPr>
          <w:rFonts w:ascii="Helvetica" w:hAnsi="Helvetica" w:cs="Arial"/>
          <w:b/>
          <w:bCs/>
          <w:sz w:val="20"/>
          <w:szCs w:val="20"/>
        </w:rPr>
        <w:tab/>
      </w:r>
      <w:r w:rsidR="00E60A5B">
        <w:rPr>
          <w:rFonts w:ascii="Helvetica" w:hAnsi="Helvetica" w:cs="Arial"/>
          <w:b/>
          <w:bCs/>
          <w:sz w:val="20"/>
          <w:szCs w:val="20"/>
        </w:rPr>
        <w:tab/>
      </w:r>
      <w:r w:rsidR="00E60A5B" w:rsidRPr="00B469D7">
        <w:rPr>
          <w:rFonts w:ascii="Helvetica" w:hAnsi="Helvetica" w:cs="Arial"/>
          <w:b/>
          <w:bCs/>
          <w:color w:val="auto"/>
          <w:sz w:val="20"/>
          <w:szCs w:val="20"/>
        </w:rPr>
        <w:t xml:space="preserve">End Time: </w:t>
      </w:r>
    </w:p>
    <w:p w14:paraId="09ACF6A9" w14:textId="77777777" w:rsidR="007D5695" w:rsidRPr="007D5695" w:rsidRDefault="007D5695" w:rsidP="007D5695">
      <w:pPr>
        <w:ind w:left="2160"/>
        <w:rPr>
          <w:rFonts w:ascii="Helvetica" w:hAnsi="Helvetica" w:cs="Arial"/>
          <w:b/>
          <w:bCs/>
          <w:i/>
          <w:iCs/>
          <w:sz w:val="20"/>
          <w:szCs w:val="20"/>
        </w:rPr>
      </w:pPr>
      <w:r w:rsidRPr="007D5695">
        <w:rPr>
          <w:rFonts w:ascii="Helvetica" w:hAnsi="Helvetica" w:cs="Arial"/>
          <w:b/>
          <w:bCs/>
          <w:i/>
          <w:iCs/>
          <w:sz w:val="20"/>
          <w:szCs w:val="20"/>
        </w:rPr>
        <w:t xml:space="preserve">NOTE:  warm-ups need to end 10 minutes prior to competition start time to allow sufficient time for lane ropes to be tightened, and to do a timing test etc. </w:t>
      </w:r>
    </w:p>
    <w:p w14:paraId="6A49C2F2" w14:textId="7C2DF214" w:rsidR="007D5695" w:rsidRDefault="00DA0CED" w:rsidP="00DA0CED">
      <w:pPr>
        <w:rPr>
          <w:rFonts w:ascii="Helvetica" w:hAnsi="Helvetica" w:cs="Arial"/>
          <w:b/>
          <w:bCs/>
          <w:sz w:val="20"/>
          <w:szCs w:val="20"/>
        </w:rPr>
      </w:pPr>
      <w:r w:rsidRPr="004D7893">
        <w:rPr>
          <w:rFonts w:ascii="Helvetica" w:hAnsi="Helvetica" w:cs="Arial"/>
          <w:b/>
          <w:bCs/>
          <w:sz w:val="20"/>
          <w:szCs w:val="20"/>
        </w:rPr>
        <w:tab/>
      </w:r>
      <w:r w:rsidRPr="004D7893">
        <w:rPr>
          <w:rFonts w:ascii="Helvetica" w:hAnsi="Helvetica" w:cs="Arial"/>
          <w:b/>
          <w:bCs/>
          <w:sz w:val="20"/>
          <w:szCs w:val="20"/>
        </w:rPr>
        <w:tab/>
      </w:r>
      <w:r w:rsidRPr="004D7893">
        <w:rPr>
          <w:rFonts w:ascii="Helvetica" w:hAnsi="Helvetica" w:cs="Arial"/>
          <w:b/>
          <w:bCs/>
          <w:sz w:val="20"/>
          <w:szCs w:val="20"/>
        </w:rPr>
        <w:tab/>
      </w:r>
      <w:r w:rsidRPr="004D7893">
        <w:rPr>
          <w:rFonts w:ascii="Helvetica" w:hAnsi="Helvetica" w:cs="Arial"/>
          <w:b/>
          <w:bCs/>
          <w:sz w:val="20"/>
          <w:szCs w:val="20"/>
        </w:rPr>
        <w:tab/>
      </w:r>
    </w:p>
    <w:p w14:paraId="67BF4365" w14:textId="19D061EF" w:rsidR="00DA0CED" w:rsidRPr="004D7893" w:rsidRDefault="0057615E" w:rsidP="007D5695">
      <w:pPr>
        <w:ind w:left="2160" w:firstLine="720"/>
        <w:rPr>
          <w:rFonts w:ascii="Helvetica" w:hAnsi="Helvetica" w:cs="Arial"/>
          <w:b/>
          <w:bCs/>
          <w:sz w:val="20"/>
          <w:szCs w:val="20"/>
        </w:rPr>
      </w:pPr>
      <w:r w:rsidRPr="004D7893">
        <w:rPr>
          <w:rFonts w:ascii="Helvetica" w:hAnsi="Helvetica" w:cs="Arial"/>
          <w:b/>
          <w:bCs/>
          <w:sz w:val="20"/>
          <w:szCs w:val="20"/>
        </w:rPr>
        <w:t>Session 1 Competition S</w:t>
      </w:r>
      <w:r w:rsidR="00DA0CED" w:rsidRPr="004D7893">
        <w:rPr>
          <w:rFonts w:ascii="Helvetica" w:hAnsi="Helvetica" w:cs="Arial"/>
          <w:b/>
          <w:bCs/>
          <w:sz w:val="20"/>
          <w:szCs w:val="20"/>
        </w:rPr>
        <w:t>tart</w:t>
      </w:r>
      <w:r w:rsidRPr="004D7893">
        <w:rPr>
          <w:rFonts w:ascii="Helvetica" w:hAnsi="Helvetica" w:cs="Arial"/>
          <w:b/>
          <w:bCs/>
          <w:sz w:val="20"/>
          <w:szCs w:val="20"/>
        </w:rPr>
        <w:t xml:space="preserve"> Time</w:t>
      </w:r>
      <w:r w:rsidR="00DA0CED" w:rsidRPr="004D7893">
        <w:rPr>
          <w:rFonts w:ascii="Helvetica" w:hAnsi="Helvetica" w:cs="Arial"/>
          <w:b/>
          <w:bCs/>
          <w:sz w:val="20"/>
          <w:szCs w:val="20"/>
        </w:rPr>
        <w:t>:</w:t>
      </w:r>
    </w:p>
    <w:p w14:paraId="0C384FC4" w14:textId="1113A5EC" w:rsidR="0057615E" w:rsidRPr="004D7893" w:rsidRDefault="0057615E" w:rsidP="00DA0CED">
      <w:pPr>
        <w:rPr>
          <w:rFonts w:ascii="Helvetica" w:hAnsi="Helvetica" w:cs="Arial"/>
          <w:b/>
          <w:bCs/>
          <w:sz w:val="20"/>
          <w:szCs w:val="20"/>
        </w:rPr>
      </w:pPr>
      <w:r w:rsidRPr="004D7893">
        <w:rPr>
          <w:rFonts w:ascii="Helvetica" w:hAnsi="Helvetica" w:cs="Arial"/>
          <w:b/>
          <w:bCs/>
          <w:sz w:val="20"/>
          <w:szCs w:val="20"/>
        </w:rPr>
        <w:tab/>
      </w:r>
      <w:r w:rsidRPr="004D7893">
        <w:rPr>
          <w:rFonts w:ascii="Helvetica" w:hAnsi="Helvetica" w:cs="Arial"/>
          <w:b/>
          <w:bCs/>
          <w:sz w:val="20"/>
          <w:szCs w:val="20"/>
        </w:rPr>
        <w:tab/>
      </w:r>
      <w:r w:rsidRPr="004D7893">
        <w:rPr>
          <w:rFonts w:ascii="Helvetica" w:hAnsi="Helvetica" w:cs="Arial"/>
          <w:b/>
          <w:bCs/>
          <w:sz w:val="20"/>
          <w:szCs w:val="20"/>
        </w:rPr>
        <w:tab/>
      </w:r>
      <w:r w:rsidRPr="004D7893">
        <w:rPr>
          <w:rFonts w:ascii="Helvetica" w:hAnsi="Helvetica" w:cs="Arial"/>
          <w:b/>
          <w:bCs/>
          <w:sz w:val="20"/>
          <w:szCs w:val="20"/>
        </w:rPr>
        <w:tab/>
        <w:t xml:space="preserve">Session 2 Competition Start Time: </w:t>
      </w:r>
    </w:p>
    <w:p w14:paraId="2F8975ED" w14:textId="77777777" w:rsidR="00DA0CED" w:rsidRPr="004D7893" w:rsidRDefault="00DA0CED" w:rsidP="00DA0CED">
      <w:pPr>
        <w:rPr>
          <w:rFonts w:ascii="Helvetica" w:hAnsi="Helvetica" w:cs="Arial"/>
          <w:b/>
          <w:bCs/>
          <w:sz w:val="20"/>
          <w:szCs w:val="20"/>
        </w:rPr>
      </w:pPr>
      <w:r w:rsidRPr="004D7893">
        <w:rPr>
          <w:rFonts w:ascii="Helvetica" w:hAnsi="Helvetica" w:cs="Arial"/>
          <w:b/>
          <w:bCs/>
          <w:sz w:val="20"/>
          <w:szCs w:val="20"/>
        </w:rPr>
        <w:tab/>
      </w:r>
      <w:r w:rsidRPr="004D7893">
        <w:rPr>
          <w:rFonts w:ascii="Helvetica" w:hAnsi="Helvetica" w:cs="Arial"/>
          <w:b/>
          <w:bCs/>
          <w:sz w:val="20"/>
          <w:szCs w:val="20"/>
        </w:rPr>
        <w:tab/>
      </w:r>
      <w:r w:rsidRPr="004D7893">
        <w:rPr>
          <w:rFonts w:ascii="Helvetica" w:hAnsi="Helvetica" w:cs="Arial"/>
          <w:b/>
          <w:bCs/>
          <w:sz w:val="20"/>
          <w:szCs w:val="20"/>
        </w:rPr>
        <w:tab/>
      </w:r>
      <w:r w:rsidRPr="004D7893">
        <w:rPr>
          <w:rFonts w:ascii="Helvetica" w:hAnsi="Helvetica" w:cs="Arial"/>
          <w:b/>
          <w:bCs/>
          <w:sz w:val="20"/>
          <w:szCs w:val="20"/>
        </w:rPr>
        <w:tab/>
        <w:t xml:space="preserve">Coaches Meeting: </w:t>
      </w:r>
      <w:r w:rsidRPr="004D7893">
        <w:rPr>
          <w:rFonts w:ascii="Helvetica" w:hAnsi="Helvetica" w:cs="Arial"/>
          <w:i/>
          <w:iCs/>
          <w:sz w:val="20"/>
          <w:szCs w:val="20"/>
        </w:rPr>
        <w:t>time to be set prior to warm-ups; not during warm-ups</w:t>
      </w:r>
    </w:p>
    <w:p w14:paraId="477DBEB8" w14:textId="77777777" w:rsidR="00DA0CED" w:rsidRPr="004D7893" w:rsidRDefault="00DA0CED" w:rsidP="00DA0CED">
      <w:pPr>
        <w:rPr>
          <w:rFonts w:ascii="Helvetica" w:hAnsi="Helvetica" w:cs="Arial"/>
          <w:i/>
          <w:iCs/>
          <w:sz w:val="20"/>
          <w:szCs w:val="20"/>
        </w:rPr>
      </w:pPr>
      <w:r w:rsidRPr="004D7893">
        <w:rPr>
          <w:rFonts w:ascii="Helvetica" w:hAnsi="Helvetica" w:cs="Arial"/>
          <w:b/>
          <w:bCs/>
          <w:sz w:val="20"/>
          <w:szCs w:val="20"/>
        </w:rPr>
        <w:tab/>
      </w:r>
      <w:r w:rsidRPr="004D7893">
        <w:rPr>
          <w:rFonts w:ascii="Helvetica" w:hAnsi="Helvetica" w:cs="Arial"/>
          <w:b/>
          <w:bCs/>
          <w:sz w:val="20"/>
          <w:szCs w:val="20"/>
        </w:rPr>
        <w:tab/>
      </w:r>
      <w:r w:rsidRPr="004D7893">
        <w:rPr>
          <w:rFonts w:ascii="Helvetica" w:hAnsi="Helvetica" w:cs="Arial"/>
          <w:b/>
          <w:bCs/>
          <w:sz w:val="20"/>
          <w:szCs w:val="20"/>
        </w:rPr>
        <w:tab/>
      </w:r>
      <w:r w:rsidRPr="004D7893">
        <w:rPr>
          <w:rFonts w:ascii="Helvetica" w:hAnsi="Helvetica" w:cs="Arial"/>
          <w:b/>
          <w:bCs/>
          <w:sz w:val="20"/>
          <w:szCs w:val="20"/>
        </w:rPr>
        <w:tab/>
        <w:t>Officials Meeting</w:t>
      </w:r>
      <w:r w:rsidRPr="004D7893">
        <w:rPr>
          <w:rFonts w:ascii="Helvetica" w:hAnsi="Helvetica" w:cs="Arial"/>
          <w:i/>
          <w:iCs/>
          <w:sz w:val="20"/>
          <w:szCs w:val="20"/>
        </w:rPr>
        <w:t>:  suggested time is approx. ½ hour prior to competition start time</w:t>
      </w:r>
    </w:p>
    <w:p w14:paraId="498545E2" w14:textId="77777777" w:rsidR="0057615E" w:rsidRPr="004D7893" w:rsidRDefault="0057615E" w:rsidP="00DA0CED">
      <w:pPr>
        <w:rPr>
          <w:rFonts w:ascii="Helvetica" w:hAnsi="Helvetica" w:cs="Arial"/>
          <w:b/>
          <w:sz w:val="20"/>
          <w:szCs w:val="20"/>
        </w:rPr>
      </w:pPr>
    </w:p>
    <w:p w14:paraId="3F230867" w14:textId="1AC8E687" w:rsidR="00246AEF" w:rsidRPr="004D7893" w:rsidRDefault="00246AEF" w:rsidP="00246AEF">
      <w:pPr>
        <w:rPr>
          <w:rFonts w:ascii="Helvetica" w:hAnsi="Helvetica" w:cs="Helvetica"/>
          <w:i/>
          <w:iCs/>
          <w:sz w:val="20"/>
          <w:szCs w:val="20"/>
        </w:rPr>
      </w:pPr>
      <w:r w:rsidRPr="004D7893">
        <w:rPr>
          <w:rFonts w:ascii="Helvetica" w:hAnsi="Helvetica" w:cs="Helvetica"/>
          <w:i/>
          <w:iCs/>
          <w:sz w:val="20"/>
          <w:szCs w:val="20"/>
        </w:rPr>
        <w:t>Warm-Up Note</w:t>
      </w:r>
      <w:r w:rsidR="007D172F" w:rsidRPr="004D7893">
        <w:rPr>
          <w:rFonts w:ascii="Helvetica" w:hAnsi="Helvetica" w:cs="Helvetica"/>
          <w:i/>
          <w:iCs/>
          <w:sz w:val="20"/>
          <w:szCs w:val="20"/>
        </w:rPr>
        <w:t>s</w:t>
      </w:r>
      <w:r w:rsidRPr="004D7893">
        <w:rPr>
          <w:rFonts w:ascii="Helvetica" w:hAnsi="Helvetica" w:cs="Helvetica"/>
          <w:i/>
          <w:iCs/>
          <w:sz w:val="20"/>
          <w:szCs w:val="20"/>
        </w:rPr>
        <w:t xml:space="preserve">: </w:t>
      </w:r>
    </w:p>
    <w:p w14:paraId="33129B68" w14:textId="059FF139" w:rsidR="002664D8" w:rsidRPr="004D7893" w:rsidRDefault="003B28F7" w:rsidP="0099324C">
      <w:pPr>
        <w:pStyle w:val="ListParagraph"/>
        <w:numPr>
          <w:ilvl w:val="0"/>
          <w:numId w:val="8"/>
        </w:numPr>
        <w:rPr>
          <w:rFonts w:ascii="Helvetica" w:hAnsi="Helvetica" w:cs="Helvetica"/>
          <w:i/>
          <w:iCs/>
          <w:sz w:val="20"/>
          <w:szCs w:val="20"/>
        </w:rPr>
      </w:pPr>
      <w:r w:rsidRPr="004D7893">
        <w:rPr>
          <w:rFonts w:ascii="Helvetica" w:hAnsi="Helvetica" w:cs="Helvetica"/>
          <w:i/>
          <w:iCs/>
          <w:sz w:val="20"/>
          <w:szCs w:val="20"/>
        </w:rPr>
        <w:t>Warm-ups</w:t>
      </w:r>
      <w:r w:rsidR="002664D8" w:rsidRPr="004D7893">
        <w:rPr>
          <w:rFonts w:ascii="Helvetica" w:hAnsi="Helvetica" w:cs="Helvetica"/>
          <w:i/>
          <w:iCs/>
          <w:sz w:val="20"/>
          <w:szCs w:val="20"/>
        </w:rPr>
        <w:t xml:space="preserve"> need to end 5 to 10 minutes prior to competition start time. </w:t>
      </w:r>
    </w:p>
    <w:p w14:paraId="2566A052" w14:textId="668DEF36" w:rsidR="77816EE9" w:rsidRPr="00DB7214" w:rsidRDefault="00890EB3" w:rsidP="00DB7214">
      <w:pPr>
        <w:pStyle w:val="ListParagraph"/>
        <w:numPr>
          <w:ilvl w:val="0"/>
          <w:numId w:val="8"/>
        </w:numPr>
        <w:rPr>
          <w:i/>
          <w:iCs/>
          <w:color w:val="000000" w:themeColor="text1"/>
        </w:rPr>
      </w:pPr>
      <w:r w:rsidRPr="00DB7214">
        <w:rPr>
          <w:rFonts w:ascii="Helvetica" w:hAnsi="Helvetica" w:cs="Helvetica"/>
          <w:i/>
          <w:iCs/>
          <w:color w:val="000000" w:themeColor="text1"/>
          <w:sz w:val="20"/>
          <w:szCs w:val="20"/>
        </w:rPr>
        <w:t xml:space="preserve"> Notes - </w:t>
      </w:r>
      <w:r w:rsidR="002664D8" w:rsidRPr="00DB7214">
        <w:rPr>
          <w:rFonts w:ascii="Helvetica" w:hAnsi="Helvetica" w:cs="Helvetica"/>
          <w:i/>
          <w:iCs/>
          <w:color w:val="000000" w:themeColor="text1"/>
          <w:sz w:val="20"/>
          <w:szCs w:val="20"/>
        </w:rPr>
        <w:t xml:space="preserve">Clubs </w:t>
      </w:r>
      <w:r w:rsidRPr="00DB7214">
        <w:rPr>
          <w:rFonts w:ascii="Helvetica" w:hAnsi="Helvetica" w:cs="Helvetica"/>
          <w:i/>
          <w:iCs/>
          <w:color w:val="000000" w:themeColor="text1"/>
          <w:sz w:val="20"/>
          <w:szCs w:val="20"/>
        </w:rPr>
        <w:t xml:space="preserve">can use their own </w:t>
      </w:r>
      <w:r w:rsidR="002664D8" w:rsidRPr="00DB7214">
        <w:rPr>
          <w:rFonts w:ascii="Helvetica" w:hAnsi="Helvetica" w:cs="Helvetica"/>
          <w:i/>
          <w:iCs/>
          <w:color w:val="000000" w:themeColor="text1"/>
          <w:sz w:val="20"/>
          <w:szCs w:val="20"/>
        </w:rPr>
        <w:t xml:space="preserve">discretion </w:t>
      </w:r>
      <w:r w:rsidR="00135DC8">
        <w:rPr>
          <w:rFonts w:ascii="Helvetica" w:hAnsi="Helvetica" w:cs="Helvetica"/>
          <w:i/>
          <w:iCs/>
          <w:color w:val="000000" w:themeColor="text1"/>
          <w:sz w:val="20"/>
          <w:szCs w:val="20"/>
        </w:rPr>
        <w:t xml:space="preserve">to </w:t>
      </w:r>
      <w:r w:rsidRPr="00DB7214">
        <w:rPr>
          <w:rFonts w:ascii="Helvetica" w:hAnsi="Helvetica" w:cs="Helvetica"/>
          <w:i/>
          <w:iCs/>
          <w:color w:val="000000" w:themeColor="text1"/>
          <w:sz w:val="20"/>
          <w:szCs w:val="20"/>
        </w:rPr>
        <w:t>determin</w:t>
      </w:r>
      <w:r w:rsidR="00135DC8">
        <w:rPr>
          <w:rFonts w:ascii="Helvetica" w:hAnsi="Helvetica" w:cs="Helvetica"/>
          <w:i/>
          <w:iCs/>
          <w:color w:val="000000" w:themeColor="text1"/>
          <w:sz w:val="20"/>
          <w:szCs w:val="20"/>
        </w:rPr>
        <w:t xml:space="preserve">e </w:t>
      </w:r>
      <w:r w:rsidRPr="00DB7214">
        <w:rPr>
          <w:rFonts w:ascii="Helvetica" w:hAnsi="Helvetica" w:cs="Helvetica"/>
          <w:i/>
          <w:iCs/>
          <w:color w:val="000000" w:themeColor="text1"/>
          <w:sz w:val="20"/>
          <w:szCs w:val="20"/>
        </w:rPr>
        <w:t xml:space="preserve">whether warm-up will be a </w:t>
      </w:r>
      <w:r w:rsidR="002664D8" w:rsidRPr="00DB7214">
        <w:rPr>
          <w:rFonts w:ascii="Helvetica" w:hAnsi="Helvetica" w:cs="Helvetica"/>
          <w:i/>
          <w:iCs/>
          <w:color w:val="000000" w:themeColor="text1"/>
          <w:sz w:val="20"/>
          <w:szCs w:val="20"/>
        </w:rPr>
        <w:t xml:space="preserve">single or split warm up </w:t>
      </w:r>
      <w:r w:rsidR="00DB7214" w:rsidRPr="00DB7214">
        <w:rPr>
          <w:rFonts w:ascii="Helvetica" w:hAnsi="Helvetica" w:cs="Helvetica"/>
          <w:i/>
          <w:iCs/>
          <w:color w:val="000000" w:themeColor="text1"/>
          <w:sz w:val="20"/>
          <w:szCs w:val="20"/>
        </w:rPr>
        <w:t>and if split how to split (</w:t>
      </w:r>
      <w:r w:rsidR="006E0B9C">
        <w:rPr>
          <w:rFonts w:ascii="Helvetica" w:hAnsi="Helvetica" w:cs="Helvetica"/>
          <w:i/>
          <w:iCs/>
          <w:color w:val="000000" w:themeColor="text1"/>
          <w:sz w:val="20"/>
          <w:szCs w:val="20"/>
        </w:rPr>
        <w:t>i.e. v</w:t>
      </w:r>
      <w:r w:rsidR="00DB7214" w:rsidRPr="00DB7214">
        <w:rPr>
          <w:rFonts w:ascii="Helvetica" w:hAnsi="Helvetica" w:cs="Helvetica"/>
          <w:i/>
          <w:iCs/>
          <w:color w:val="000000" w:themeColor="text1"/>
          <w:sz w:val="20"/>
          <w:szCs w:val="20"/>
        </w:rPr>
        <w:t>ia ages or via club etc.</w:t>
      </w:r>
      <w:r w:rsidR="00916670">
        <w:rPr>
          <w:rFonts w:ascii="Helvetica" w:hAnsi="Helvetica" w:cs="Helvetica"/>
          <w:i/>
          <w:iCs/>
          <w:color w:val="000000" w:themeColor="text1"/>
          <w:sz w:val="20"/>
          <w:szCs w:val="20"/>
        </w:rPr>
        <w:t>)</w:t>
      </w:r>
      <w:r w:rsidR="00DB7214" w:rsidRPr="00DB7214">
        <w:rPr>
          <w:rFonts w:ascii="Helvetica" w:hAnsi="Helvetica" w:cs="Helvetica"/>
          <w:i/>
          <w:iCs/>
          <w:color w:val="000000" w:themeColor="text1"/>
          <w:sz w:val="20"/>
          <w:szCs w:val="20"/>
        </w:rPr>
        <w:t xml:space="preserve"> </w:t>
      </w:r>
    </w:p>
    <w:p w14:paraId="18FC313A" w14:textId="77777777" w:rsidR="00DB7214" w:rsidRPr="00DB7214" w:rsidRDefault="00DB7214" w:rsidP="00DB7214">
      <w:pPr>
        <w:pStyle w:val="ListParagraph"/>
        <w:rPr>
          <w:i/>
          <w:iCs/>
          <w:color w:val="000000" w:themeColor="text1"/>
        </w:rPr>
      </w:pPr>
    </w:p>
    <w:p w14:paraId="5D6EEEFD" w14:textId="284098B2" w:rsidR="00246AEF" w:rsidRPr="00E929AC" w:rsidRDefault="00246AEF" w:rsidP="00246AEF">
      <w:pPr>
        <w:rPr>
          <w:rFonts w:ascii="Helvetica" w:hAnsi="Helvetica" w:cs="Helvetica"/>
          <w:i/>
          <w:iCs/>
          <w:color w:val="000000" w:themeColor="text1"/>
          <w:sz w:val="20"/>
          <w:szCs w:val="20"/>
        </w:rPr>
      </w:pPr>
      <w:r w:rsidRPr="00E929AC">
        <w:rPr>
          <w:rFonts w:ascii="Helvetica" w:hAnsi="Helvetica" w:cs="Helvetica"/>
          <w:i/>
          <w:iCs/>
          <w:color w:val="000000" w:themeColor="text1"/>
          <w:sz w:val="20"/>
          <w:szCs w:val="20"/>
        </w:rPr>
        <w:t>Session/Competition Note</w:t>
      </w:r>
      <w:r w:rsidR="007D172F" w:rsidRPr="00E929AC">
        <w:rPr>
          <w:rFonts w:ascii="Helvetica" w:hAnsi="Helvetica" w:cs="Helvetica"/>
          <w:i/>
          <w:iCs/>
          <w:color w:val="000000" w:themeColor="text1"/>
          <w:sz w:val="20"/>
          <w:szCs w:val="20"/>
        </w:rPr>
        <w:t>s</w:t>
      </w:r>
      <w:r w:rsidRPr="00E929AC">
        <w:rPr>
          <w:rFonts w:ascii="Helvetica" w:hAnsi="Helvetica" w:cs="Helvetica"/>
          <w:i/>
          <w:iCs/>
          <w:color w:val="000000" w:themeColor="text1"/>
          <w:sz w:val="20"/>
          <w:szCs w:val="20"/>
        </w:rPr>
        <w:t xml:space="preserve">: </w:t>
      </w:r>
    </w:p>
    <w:p w14:paraId="666FBB9E" w14:textId="4128110E" w:rsidR="002B3D9E" w:rsidRPr="00E929AC" w:rsidRDefault="00246AEF" w:rsidP="002B3D9E">
      <w:pPr>
        <w:pStyle w:val="ListParagraph"/>
        <w:numPr>
          <w:ilvl w:val="0"/>
          <w:numId w:val="8"/>
        </w:numPr>
        <w:rPr>
          <w:rFonts w:ascii="Helvetica" w:hAnsi="Helvetica" w:cs="Helvetica"/>
          <w:i/>
          <w:iCs/>
          <w:color w:val="000000" w:themeColor="text1"/>
          <w:sz w:val="20"/>
          <w:szCs w:val="20"/>
        </w:rPr>
      </w:pPr>
      <w:r w:rsidRPr="00E929AC">
        <w:rPr>
          <w:rFonts w:ascii="Helvetica" w:hAnsi="Helvetica" w:cs="Helvetica"/>
          <w:i/>
          <w:iCs/>
          <w:color w:val="000000" w:themeColor="text1"/>
          <w:sz w:val="20"/>
          <w:szCs w:val="20"/>
        </w:rPr>
        <w:t xml:space="preserve">Summer Clubs are asked to break the one-day meet into at least two sessions, each session no longer than 3 hours to assist with assigning officials </w:t>
      </w:r>
      <w:r w:rsidR="000E6D85" w:rsidRPr="00E929AC">
        <w:rPr>
          <w:rFonts w:ascii="Helvetica" w:hAnsi="Helvetica" w:cs="Helvetica"/>
          <w:i/>
          <w:iCs/>
          <w:color w:val="000000" w:themeColor="text1"/>
          <w:sz w:val="20"/>
          <w:szCs w:val="20"/>
        </w:rPr>
        <w:t xml:space="preserve">and have officials able to </w:t>
      </w:r>
      <w:r w:rsidR="001C7438" w:rsidRPr="00E929AC">
        <w:rPr>
          <w:rFonts w:ascii="Helvetica" w:hAnsi="Helvetica" w:cs="Helvetica"/>
          <w:i/>
          <w:iCs/>
          <w:color w:val="000000" w:themeColor="text1"/>
          <w:sz w:val="20"/>
          <w:szCs w:val="20"/>
        </w:rPr>
        <w:t>work in</w:t>
      </w:r>
      <w:r w:rsidR="000E6D85" w:rsidRPr="00E929AC">
        <w:rPr>
          <w:rFonts w:ascii="Helvetica" w:hAnsi="Helvetica" w:cs="Helvetica"/>
          <w:i/>
          <w:iCs/>
          <w:color w:val="000000" w:themeColor="text1"/>
          <w:sz w:val="20"/>
          <w:szCs w:val="20"/>
        </w:rPr>
        <w:t xml:space="preserve"> a </w:t>
      </w:r>
      <w:r w:rsidR="0086641D" w:rsidRPr="00E929AC">
        <w:rPr>
          <w:rFonts w:ascii="Helvetica" w:hAnsi="Helvetica" w:cs="Helvetica"/>
          <w:i/>
          <w:iCs/>
          <w:color w:val="000000" w:themeColor="text1"/>
          <w:sz w:val="20"/>
          <w:szCs w:val="20"/>
        </w:rPr>
        <w:t xml:space="preserve">different position. </w:t>
      </w:r>
    </w:p>
    <w:p w14:paraId="2263243D" w14:textId="77777777" w:rsidR="0086641D" w:rsidRPr="00E929AC" w:rsidRDefault="0086641D" w:rsidP="0086641D">
      <w:pPr>
        <w:pStyle w:val="ListParagraph"/>
        <w:rPr>
          <w:rFonts w:ascii="Helvetica" w:hAnsi="Helvetica" w:cs="Helvetica"/>
          <w:i/>
          <w:iCs/>
          <w:color w:val="000000" w:themeColor="text1"/>
          <w:sz w:val="20"/>
          <w:szCs w:val="20"/>
        </w:rPr>
      </w:pPr>
    </w:p>
    <w:p w14:paraId="1CE5207A" w14:textId="512E9B5C" w:rsidR="002B3D9E" w:rsidRPr="00E929AC" w:rsidRDefault="002B3D9E" w:rsidP="002B3D9E">
      <w:pPr>
        <w:rPr>
          <w:rFonts w:ascii="Helvetica" w:hAnsi="Helvetica" w:cs="Helvetica"/>
          <w:i/>
          <w:iCs/>
          <w:color w:val="000000" w:themeColor="text1"/>
          <w:sz w:val="20"/>
          <w:szCs w:val="20"/>
        </w:rPr>
      </w:pPr>
      <w:r w:rsidRPr="00E929AC">
        <w:rPr>
          <w:rFonts w:ascii="Helvetica" w:hAnsi="Helvetica" w:cs="Helvetica"/>
          <w:i/>
          <w:iCs/>
          <w:color w:val="000000" w:themeColor="text1"/>
          <w:sz w:val="20"/>
          <w:szCs w:val="20"/>
        </w:rPr>
        <w:t>Meeting Note</w:t>
      </w:r>
      <w:r w:rsidR="007D172F" w:rsidRPr="00E929AC">
        <w:rPr>
          <w:rFonts w:ascii="Helvetica" w:hAnsi="Helvetica" w:cs="Helvetica"/>
          <w:i/>
          <w:iCs/>
          <w:color w:val="000000" w:themeColor="text1"/>
          <w:sz w:val="20"/>
          <w:szCs w:val="20"/>
        </w:rPr>
        <w:t>s</w:t>
      </w:r>
      <w:r w:rsidRPr="00E929AC">
        <w:rPr>
          <w:rFonts w:ascii="Helvetica" w:hAnsi="Helvetica" w:cs="Helvetica"/>
          <w:i/>
          <w:iCs/>
          <w:color w:val="000000" w:themeColor="text1"/>
          <w:sz w:val="20"/>
          <w:szCs w:val="20"/>
        </w:rPr>
        <w:t xml:space="preserve">: </w:t>
      </w:r>
    </w:p>
    <w:p w14:paraId="240CB8D4" w14:textId="180D7A77" w:rsidR="002664D8" w:rsidRPr="00E929AC" w:rsidRDefault="002664D8" w:rsidP="0099324C">
      <w:pPr>
        <w:pStyle w:val="ListParagraph"/>
        <w:numPr>
          <w:ilvl w:val="0"/>
          <w:numId w:val="8"/>
        </w:numPr>
        <w:rPr>
          <w:rFonts w:ascii="Helvetica" w:hAnsi="Helvetica" w:cs="Helvetica"/>
          <w:i/>
          <w:iCs/>
          <w:sz w:val="20"/>
          <w:szCs w:val="20"/>
        </w:rPr>
      </w:pPr>
      <w:r w:rsidRPr="00E929AC">
        <w:rPr>
          <w:rFonts w:ascii="Helvetica" w:hAnsi="Helvetica" w:cs="Helvetica"/>
          <w:i/>
          <w:iCs/>
          <w:sz w:val="20"/>
          <w:szCs w:val="20"/>
        </w:rPr>
        <w:t xml:space="preserve">Provide </w:t>
      </w:r>
      <w:r w:rsidR="001C7438">
        <w:rPr>
          <w:rFonts w:ascii="Helvetica" w:hAnsi="Helvetica" w:cs="Helvetica"/>
          <w:i/>
          <w:iCs/>
          <w:sz w:val="20"/>
          <w:szCs w:val="20"/>
        </w:rPr>
        <w:t xml:space="preserve">the </w:t>
      </w:r>
      <w:r w:rsidRPr="00E929AC">
        <w:rPr>
          <w:rFonts w:ascii="Helvetica" w:hAnsi="Helvetica" w:cs="Helvetica"/>
          <w:i/>
          <w:iCs/>
          <w:sz w:val="20"/>
          <w:szCs w:val="20"/>
        </w:rPr>
        <w:t xml:space="preserve">time of </w:t>
      </w:r>
      <w:r w:rsidR="00EC4390" w:rsidRPr="00E929AC">
        <w:rPr>
          <w:rFonts w:ascii="Helvetica" w:hAnsi="Helvetica" w:cs="Helvetica"/>
          <w:i/>
          <w:iCs/>
          <w:sz w:val="20"/>
          <w:szCs w:val="20"/>
        </w:rPr>
        <w:t>a coaches</w:t>
      </w:r>
      <w:r w:rsidRPr="00E929AC">
        <w:rPr>
          <w:rFonts w:ascii="Helvetica" w:hAnsi="Helvetica" w:cs="Helvetica"/>
          <w:i/>
          <w:iCs/>
          <w:sz w:val="20"/>
          <w:szCs w:val="20"/>
        </w:rPr>
        <w:t xml:space="preserve"> meeting if you intend on having one. Suggest that coaches meeting is prior to warm-up so that coaches are not taken off deck during warm-ups.</w:t>
      </w:r>
    </w:p>
    <w:p w14:paraId="171B6B2B" w14:textId="4F7621B1" w:rsidR="002664D8" w:rsidRPr="00E929AC" w:rsidRDefault="002664D8" w:rsidP="0099324C">
      <w:pPr>
        <w:pStyle w:val="ListParagraph"/>
        <w:numPr>
          <w:ilvl w:val="0"/>
          <w:numId w:val="8"/>
        </w:numPr>
        <w:rPr>
          <w:rFonts w:ascii="Helvetica" w:hAnsi="Helvetica" w:cs="Helvetica"/>
          <w:i/>
          <w:iCs/>
          <w:sz w:val="20"/>
          <w:szCs w:val="20"/>
        </w:rPr>
      </w:pPr>
      <w:r w:rsidRPr="00E929AC">
        <w:rPr>
          <w:rFonts w:ascii="Helvetica" w:hAnsi="Helvetica" w:cs="Helvetica"/>
          <w:i/>
          <w:iCs/>
          <w:sz w:val="20"/>
          <w:szCs w:val="20"/>
        </w:rPr>
        <w:t>Provide time of Officials Briefing. Suggestion is 30</w:t>
      </w:r>
      <w:r w:rsidR="00225A4F" w:rsidRPr="00E929AC">
        <w:rPr>
          <w:rFonts w:ascii="Helvetica" w:hAnsi="Helvetica" w:cs="Helvetica"/>
          <w:i/>
          <w:iCs/>
          <w:sz w:val="20"/>
          <w:szCs w:val="20"/>
        </w:rPr>
        <w:t xml:space="preserve"> – 40 </w:t>
      </w:r>
      <w:r w:rsidRPr="00E929AC">
        <w:rPr>
          <w:rFonts w:ascii="Helvetica" w:hAnsi="Helvetica" w:cs="Helvetica"/>
          <w:i/>
          <w:iCs/>
          <w:sz w:val="20"/>
          <w:szCs w:val="20"/>
        </w:rPr>
        <w:t xml:space="preserve">minutes prior to the start of </w:t>
      </w:r>
      <w:r w:rsidR="001C7438" w:rsidRPr="00E929AC">
        <w:rPr>
          <w:rFonts w:ascii="Helvetica" w:hAnsi="Helvetica" w:cs="Helvetica"/>
          <w:i/>
          <w:iCs/>
          <w:sz w:val="20"/>
          <w:szCs w:val="20"/>
        </w:rPr>
        <w:t>the competition</w:t>
      </w:r>
      <w:r w:rsidRPr="00E929AC">
        <w:rPr>
          <w:rFonts w:ascii="Helvetica" w:hAnsi="Helvetica" w:cs="Helvetica"/>
          <w:i/>
          <w:iCs/>
          <w:sz w:val="20"/>
          <w:szCs w:val="20"/>
        </w:rPr>
        <w:t>.</w:t>
      </w:r>
      <w:r w:rsidR="00E929AC">
        <w:rPr>
          <w:rFonts w:ascii="Helvetica" w:hAnsi="Helvetica" w:cs="Helvetica"/>
          <w:i/>
          <w:iCs/>
          <w:sz w:val="20"/>
          <w:szCs w:val="20"/>
        </w:rPr>
        <w:t xml:space="preserve"> </w:t>
      </w:r>
      <w:r w:rsidR="00225A4F" w:rsidRPr="00E929AC">
        <w:rPr>
          <w:rFonts w:ascii="Helvetica" w:hAnsi="Helvetica" w:cs="Helvetica"/>
          <w:i/>
          <w:iCs/>
          <w:sz w:val="20"/>
          <w:szCs w:val="20"/>
        </w:rPr>
        <w:t xml:space="preserve">Review with your Meet Referee. </w:t>
      </w:r>
    </w:p>
    <w:p w14:paraId="7691C63E" w14:textId="3921E396" w:rsidR="002664D8" w:rsidRPr="004D7893" w:rsidRDefault="002664D8" w:rsidP="0099324C">
      <w:pPr>
        <w:pStyle w:val="ListParagraph"/>
        <w:numPr>
          <w:ilvl w:val="0"/>
          <w:numId w:val="8"/>
        </w:numPr>
        <w:rPr>
          <w:rFonts w:ascii="Helvetica" w:hAnsi="Helvetica" w:cs="Helvetica"/>
          <w:i/>
          <w:iCs/>
          <w:sz w:val="20"/>
          <w:szCs w:val="20"/>
        </w:rPr>
      </w:pPr>
      <w:r w:rsidRPr="00E929AC">
        <w:rPr>
          <w:rFonts w:ascii="Helvetica" w:hAnsi="Helvetica" w:cs="Helvetica"/>
          <w:i/>
          <w:iCs/>
          <w:sz w:val="20"/>
          <w:szCs w:val="20"/>
        </w:rPr>
        <w:t xml:space="preserve">You may </w:t>
      </w:r>
      <w:r w:rsidR="00502E6A">
        <w:rPr>
          <w:rFonts w:ascii="Helvetica" w:hAnsi="Helvetica" w:cs="Helvetica"/>
          <w:i/>
          <w:iCs/>
          <w:sz w:val="20"/>
          <w:szCs w:val="20"/>
        </w:rPr>
        <w:t xml:space="preserve">also </w:t>
      </w:r>
      <w:r w:rsidRPr="00E929AC">
        <w:rPr>
          <w:rFonts w:ascii="Helvetica" w:hAnsi="Helvetica" w:cs="Helvetica"/>
          <w:i/>
          <w:iCs/>
          <w:sz w:val="20"/>
          <w:szCs w:val="20"/>
        </w:rPr>
        <w:t>want to include a statement that says:  Meet Management reserves the right to change session</w:t>
      </w:r>
      <w:r w:rsidRPr="004D7893">
        <w:rPr>
          <w:rFonts w:ascii="Helvetica" w:hAnsi="Helvetica" w:cs="Helvetica"/>
          <w:i/>
          <w:iCs/>
          <w:sz w:val="20"/>
          <w:szCs w:val="20"/>
        </w:rPr>
        <w:t xml:space="preserve"> start times once entries are received. Coaches will be notified should </w:t>
      </w:r>
      <w:r w:rsidR="001C7438" w:rsidRPr="004D7893">
        <w:rPr>
          <w:rFonts w:ascii="Helvetica" w:hAnsi="Helvetica" w:cs="Helvetica"/>
          <w:i/>
          <w:iCs/>
          <w:sz w:val="20"/>
          <w:szCs w:val="20"/>
        </w:rPr>
        <w:t>the session</w:t>
      </w:r>
      <w:r w:rsidRPr="004D7893">
        <w:rPr>
          <w:rFonts w:ascii="Helvetica" w:hAnsi="Helvetica" w:cs="Helvetica"/>
          <w:i/>
          <w:iCs/>
          <w:sz w:val="20"/>
          <w:szCs w:val="20"/>
        </w:rPr>
        <w:t xml:space="preserve"> start times change. </w:t>
      </w:r>
    </w:p>
    <w:p w14:paraId="2DB67FCF" w14:textId="77777777" w:rsidR="002664D8" w:rsidRPr="004D7893" w:rsidRDefault="002664D8" w:rsidP="00DA0CED">
      <w:pPr>
        <w:rPr>
          <w:rFonts w:ascii="Helvetica" w:hAnsi="Helvetica" w:cs="Arial"/>
          <w:b/>
          <w:sz w:val="20"/>
          <w:szCs w:val="20"/>
        </w:rPr>
      </w:pPr>
    </w:p>
    <w:p w14:paraId="3009EA54" w14:textId="77777777" w:rsidR="000D13A8" w:rsidRPr="004D7893" w:rsidRDefault="000D13A8">
      <w:pPr>
        <w:rPr>
          <w:rFonts w:ascii="Helvetica" w:hAnsi="Helvetica" w:cs="Arial"/>
          <w:b/>
          <w:color w:val="7030A0"/>
          <w:sz w:val="20"/>
          <w:szCs w:val="20"/>
        </w:rPr>
      </w:pPr>
      <w:r w:rsidRPr="004D7893">
        <w:rPr>
          <w:rFonts w:ascii="Helvetica" w:hAnsi="Helvetica" w:cs="Arial"/>
          <w:b/>
          <w:bCs/>
          <w:sz w:val="20"/>
          <w:szCs w:val="20"/>
        </w:rPr>
        <w:t>LOCATION:</w:t>
      </w:r>
      <w:r w:rsidRPr="004D7893">
        <w:rPr>
          <w:rFonts w:ascii="Helvetica" w:hAnsi="Helvetica" w:cs="Arial"/>
          <w:b/>
          <w:bCs/>
          <w:sz w:val="20"/>
          <w:szCs w:val="20"/>
        </w:rPr>
        <w:tab/>
      </w:r>
      <w:r w:rsidRPr="004D7893">
        <w:rPr>
          <w:rFonts w:ascii="Helvetica" w:hAnsi="Helvetica" w:cs="Arial"/>
          <w:b/>
          <w:bCs/>
          <w:sz w:val="20"/>
          <w:szCs w:val="20"/>
        </w:rPr>
        <w:tab/>
      </w:r>
      <w:r w:rsidRPr="004D7893">
        <w:rPr>
          <w:rFonts w:ascii="Helvetica" w:hAnsi="Helvetica" w:cs="Arial"/>
          <w:b/>
          <w:bCs/>
          <w:sz w:val="20"/>
          <w:szCs w:val="20"/>
        </w:rPr>
        <w:tab/>
      </w:r>
      <w:r w:rsidR="00174ACA" w:rsidRPr="004D7893">
        <w:rPr>
          <w:rFonts w:ascii="Helvetica" w:hAnsi="Helvetica" w:cs="Arial"/>
          <w:b/>
          <w:color w:val="7030A0"/>
          <w:sz w:val="20"/>
          <w:szCs w:val="20"/>
        </w:rPr>
        <w:t>Name of Facility</w:t>
      </w:r>
      <w:r w:rsidRPr="004D7893">
        <w:rPr>
          <w:rFonts w:ascii="Helvetica" w:hAnsi="Helvetica" w:cs="Arial"/>
          <w:b/>
          <w:color w:val="7030A0"/>
          <w:sz w:val="20"/>
          <w:szCs w:val="20"/>
        </w:rPr>
        <w:t>:</w:t>
      </w:r>
    </w:p>
    <w:p w14:paraId="56A01FF7" w14:textId="5AD6EDFF" w:rsidR="000D13A8" w:rsidRPr="004D7893" w:rsidRDefault="000D13A8">
      <w:pPr>
        <w:rPr>
          <w:rFonts w:ascii="Helvetica" w:hAnsi="Helvetica" w:cs="Arial"/>
          <w:b/>
          <w:color w:val="7030A0"/>
          <w:sz w:val="20"/>
          <w:szCs w:val="20"/>
        </w:rPr>
      </w:pPr>
      <w:r w:rsidRPr="004D7893">
        <w:rPr>
          <w:rFonts w:ascii="Helvetica" w:hAnsi="Helvetica" w:cs="Arial"/>
          <w:b/>
          <w:color w:val="7030A0"/>
          <w:sz w:val="20"/>
          <w:szCs w:val="20"/>
        </w:rPr>
        <w:tab/>
      </w:r>
      <w:r w:rsidRPr="004D7893">
        <w:rPr>
          <w:rFonts w:ascii="Helvetica" w:hAnsi="Helvetica" w:cs="Arial"/>
          <w:b/>
          <w:color w:val="7030A0"/>
          <w:sz w:val="20"/>
          <w:szCs w:val="20"/>
        </w:rPr>
        <w:tab/>
      </w:r>
      <w:r w:rsidRPr="004D7893">
        <w:rPr>
          <w:rFonts w:ascii="Helvetica" w:hAnsi="Helvetica" w:cs="Arial"/>
          <w:b/>
          <w:color w:val="7030A0"/>
          <w:sz w:val="20"/>
          <w:szCs w:val="20"/>
        </w:rPr>
        <w:tab/>
      </w:r>
      <w:r w:rsidRPr="004D7893">
        <w:rPr>
          <w:rFonts w:ascii="Helvetica" w:hAnsi="Helvetica" w:cs="Arial"/>
          <w:b/>
          <w:color w:val="7030A0"/>
          <w:sz w:val="20"/>
          <w:szCs w:val="20"/>
        </w:rPr>
        <w:tab/>
        <w:t>Address:</w:t>
      </w:r>
      <w:r w:rsidR="0063602B">
        <w:rPr>
          <w:rFonts w:ascii="Helvetica" w:hAnsi="Helvetica" w:cs="Arial"/>
          <w:b/>
          <w:color w:val="7030A0"/>
          <w:sz w:val="20"/>
          <w:szCs w:val="20"/>
        </w:rPr>
        <w:tab/>
      </w:r>
      <w:r w:rsidRPr="004D7893">
        <w:rPr>
          <w:rFonts w:ascii="Helvetica" w:hAnsi="Helvetica" w:cs="Arial"/>
          <w:b/>
          <w:color w:val="7030A0"/>
          <w:sz w:val="20"/>
          <w:szCs w:val="20"/>
        </w:rPr>
        <w:tab/>
      </w:r>
      <w:r w:rsidRPr="004D7893">
        <w:rPr>
          <w:rFonts w:ascii="Helvetica" w:hAnsi="Helvetica" w:cs="Arial"/>
          <w:b/>
          <w:color w:val="7030A0"/>
          <w:sz w:val="20"/>
          <w:szCs w:val="20"/>
        </w:rPr>
        <w:tab/>
      </w:r>
      <w:r w:rsidRPr="004D7893">
        <w:rPr>
          <w:rFonts w:ascii="Helvetica" w:hAnsi="Helvetica" w:cs="Arial"/>
          <w:b/>
          <w:color w:val="7030A0"/>
          <w:sz w:val="20"/>
          <w:szCs w:val="20"/>
        </w:rPr>
        <w:tab/>
      </w:r>
      <w:r w:rsidRPr="004D7893">
        <w:rPr>
          <w:rFonts w:ascii="Helvetica" w:hAnsi="Helvetica" w:cs="Arial"/>
          <w:b/>
          <w:color w:val="7030A0"/>
          <w:sz w:val="20"/>
          <w:szCs w:val="20"/>
        </w:rPr>
        <w:tab/>
        <w:t>Phone:</w:t>
      </w:r>
    </w:p>
    <w:p w14:paraId="57F7376C" w14:textId="77777777" w:rsidR="00DA0CED" w:rsidRPr="004D7893" w:rsidRDefault="00DA0CED">
      <w:pPr>
        <w:rPr>
          <w:rFonts w:ascii="Helvetica" w:hAnsi="Helvetica" w:cs="Arial"/>
          <w:sz w:val="20"/>
          <w:szCs w:val="20"/>
        </w:rPr>
      </w:pPr>
    </w:p>
    <w:p w14:paraId="42160B44" w14:textId="0C198EBF" w:rsidR="00DA0CED" w:rsidRPr="004D7893" w:rsidRDefault="00DA0CED" w:rsidP="00DA0CED">
      <w:pPr>
        <w:rPr>
          <w:rFonts w:ascii="Helvetica" w:hAnsi="Helvetica" w:cs="Arial"/>
          <w:sz w:val="20"/>
          <w:szCs w:val="20"/>
        </w:rPr>
      </w:pPr>
      <w:r w:rsidRPr="004D7893">
        <w:rPr>
          <w:rFonts w:ascii="Helvetica" w:hAnsi="Helvetica" w:cs="Arial"/>
          <w:b/>
          <w:bCs/>
          <w:sz w:val="20"/>
          <w:szCs w:val="20"/>
        </w:rPr>
        <w:t>FACILITY:</w:t>
      </w:r>
      <w:r w:rsidRPr="004D7893">
        <w:rPr>
          <w:rFonts w:ascii="Helvetica" w:hAnsi="Helvetica" w:cs="Arial"/>
          <w:sz w:val="20"/>
          <w:szCs w:val="20"/>
        </w:rPr>
        <w:tab/>
      </w:r>
      <w:r w:rsidRPr="004D7893">
        <w:rPr>
          <w:rFonts w:ascii="Helvetica" w:hAnsi="Helvetica" w:cs="Arial"/>
          <w:sz w:val="20"/>
          <w:szCs w:val="20"/>
        </w:rPr>
        <w:tab/>
      </w:r>
      <w:r w:rsidRPr="004D7893">
        <w:rPr>
          <w:rFonts w:ascii="Helvetica" w:hAnsi="Helvetica" w:cs="Arial"/>
          <w:sz w:val="20"/>
          <w:szCs w:val="20"/>
        </w:rPr>
        <w:tab/>
      </w:r>
      <w:r w:rsidRPr="004D7893">
        <w:rPr>
          <w:rFonts w:ascii="Helvetica" w:hAnsi="Helvetica" w:cs="Arial"/>
          <w:b/>
          <w:bCs/>
          <w:sz w:val="20"/>
          <w:szCs w:val="20"/>
        </w:rPr>
        <w:t xml:space="preserve">25 Metre, </w:t>
      </w:r>
      <w:r w:rsidR="00504B33" w:rsidRPr="004D7893">
        <w:rPr>
          <w:rFonts w:ascii="Helvetica" w:hAnsi="Helvetica" w:cs="Arial"/>
          <w:b/>
          <w:bCs/>
          <w:color w:val="7030A0"/>
          <w:sz w:val="20"/>
          <w:szCs w:val="20"/>
        </w:rPr>
        <w:t>#</w:t>
      </w:r>
      <w:r w:rsidR="001A5A03" w:rsidRPr="004D7893">
        <w:rPr>
          <w:rFonts w:ascii="Helvetica" w:hAnsi="Helvetica" w:cs="Arial"/>
          <w:b/>
          <w:bCs/>
          <w:color w:val="7030A0"/>
          <w:sz w:val="20"/>
          <w:szCs w:val="20"/>
        </w:rPr>
        <w:t>___</w:t>
      </w:r>
      <w:r w:rsidR="00504B33" w:rsidRPr="004D7893">
        <w:rPr>
          <w:rFonts w:ascii="Helvetica" w:hAnsi="Helvetica" w:cs="Arial"/>
          <w:b/>
          <w:bCs/>
          <w:color w:val="7030A0"/>
          <w:sz w:val="20"/>
          <w:szCs w:val="20"/>
        </w:rPr>
        <w:t xml:space="preserve"> </w:t>
      </w:r>
      <w:r w:rsidRPr="004D7893">
        <w:rPr>
          <w:rFonts w:ascii="Helvetica" w:hAnsi="Helvetica" w:cs="Arial"/>
          <w:b/>
          <w:bCs/>
          <w:color w:val="7030A0"/>
          <w:sz w:val="20"/>
          <w:szCs w:val="20"/>
        </w:rPr>
        <w:t>Lan</w:t>
      </w:r>
      <w:r w:rsidR="0086641D">
        <w:rPr>
          <w:rFonts w:ascii="Helvetica" w:hAnsi="Helvetica" w:cs="Arial"/>
          <w:b/>
          <w:bCs/>
          <w:color w:val="7030A0"/>
          <w:sz w:val="20"/>
          <w:szCs w:val="20"/>
        </w:rPr>
        <w:t>es</w:t>
      </w:r>
      <w:r w:rsidRPr="004D7893">
        <w:rPr>
          <w:rFonts w:ascii="Helvetica" w:hAnsi="Helvetica" w:cs="Arial"/>
          <w:b/>
          <w:bCs/>
          <w:sz w:val="20"/>
          <w:szCs w:val="20"/>
        </w:rPr>
        <w:t xml:space="preserve">, </w:t>
      </w:r>
      <w:r w:rsidR="0086641D">
        <w:rPr>
          <w:rFonts w:ascii="Helvetica" w:hAnsi="Helvetica" w:cs="Arial"/>
          <w:b/>
          <w:bCs/>
          <w:sz w:val="20"/>
          <w:szCs w:val="20"/>
        </w:rPr>
        <w:tab/>
      </w:r>
      <w:r w:rsidRPr="004D7893">
        <w:rPr>
          <w:rFonts w:ascii="Helvetica" w:hAnsi="Helvetica" w:cs="Arial"/>
          <w:b/>
          <w:bCs/>
          <w:color w:val="7030A0"/>
          <w:sz w:val="20"/>
          <w:szCs w:val="20"/>
          <w:u w:val="single"/>
        </w:rPr>
        <w:t>Outdoor or Indoor</w:t>
      </w:r>
      <w:r w:rsidRPr="004D7893">
        <w:rPr>
          <w:rFonts w:ascii="Helvetica" w:hAnsi="Helvetica" w:cs="Arial"/>
          <w:b/>
          <w:bCs/>
          <w:color w:val="7030A0"/>
          <w:sz w:val="20"/>
          <w:szCs w:val="20"/>
        </w:rPr>
        <w:t xml:space="preserve"> </w:t>
      </w:r>
      <w:r w:rsidRPr="004D7893">
        <w:rPr>
          <w:rFonts w:ascii="Helvetica" w:hAnsi="Helvetica" w:cs="Arial"/>
          <w:b/>
          <w:bCs/>
          <w:sz w:val="20"/>
          <w:szCs w:val="20"/>
        </w:rPr>
        <w:t>Pool</w:t>
      </w:r>
    </w:p>
    <w:p w14:paraId="62BB1228" w14:textId="15821424" w:rsidR="00DA0CED" w:rsidRPr="004D7893" w:rsidRDefault="00DA0CED" w:rsidP="00DA0CED">
      <w:pPr>
        <w:ind w:left="2160" w:firstLine="720"/>
        <w:rPr>
          <w:rFonts w:ascii="Helvetica" w:hAnsi="Helvetica" w:cs="Arial"/>
          <w:sz w:val="20"/>
          <w:szCs w:val="20"/>
        </w:rPr>
      </w:pPr>
    </w:p>
    <w:p w14:paraId="47BC007D" w14:textId="77777777" w:rsidR="0063602B" w:rsidRDefault="00DA0CED" w:rsidP="0063602B">
      <w:pPr>
        <w:ind w:left="2160" w:firstLine="720"/>
        <w:rPr>
          <w:rFonts w:ascii="Helvetica" w:hAnsi="Helvetica" w:cs="Arial"/>
          <w:b/>
          <w:bCs/>
          <w:sz w:val="20"/>
          <w:szCs w:val="20"/>
        </w:rPr>
      </w:pPr>
      <w:r w:rsidRPr="004D7893">
        <w:rPr>
          <w:rFonts w:ascii="Helvetica" w:hAnsi="Helvetica" w:cs="Arial"/>
          <w:b/>
          <w:bCs/>
          <w:sz w:val="20"/>
          <w:szCs w:val="20"/>
        </w:rPr>
        <w:t>Non-turbulent Lane Markers</w:t>
      </w:r>
      <w:r w:rsidR="0063602B">
        <w:rPr>
          <w:rFonts w:ascii="Helvetica" w:hAnsi="Helvetica" w:cs="Arial"/>
          <w:b/>
          <w:bCs/>
          <w:sz w:val="20"/>
          <w:szCs w:val="20"/>
        </w:rPr>
        <w:t xml:space="preserve">, </w:t>
      </w:r>
      <w:r w:rsidRPr="004D7893">
        <w:rPr>
          <w:rFonts w:ascii="Helvetica" w:hAnsi="Helvetica" w:cs="Arial"/>
          <w:b/>
          <w:bCs/>
          <w:sz w:val="20"/>
          <w:szCs w:val="20"/>
        </w:rPr>
        <w:t>Dolphin Electronic Watches</w:t>
      </w:r>
    </w:p>
    <w:p w14:paraId="40220AA2" w14:textId="14818445" w:rsidR="00DA0CED" w:rsidRPr="004D7893" w:rsidRDefault="00DA0CED" w:rsidP="0063602B">
      <w:pPr>
        <w:ind w:left="2160" w:firstLine="720"/>
        <w:rPr>
          <w:rFonts w:ascii="Helvetica" w:hAnsi="Helvetica" w:cs="Arial"/>
          <w:b/>
          <w:bCs/>
          <w:sz w:val="20"/>
          <w:szCs w:val="20"/>
        </w:rPr>
      </w:pPr>
      <w:r w:rsidRPr="004D7893">
        <w:rPr>
          <w:rFonts w:ascii="Helvetica" w:hAnsi="Helvetica" w:cs="Arial"/>
          <w:b/>
          <w:bCs/>
          <w:sz w:val="20"/>
          <w:szCs w:val="20"/>
        </w:rPr>
        <w:t>Hy-Tek Meet Manager Software</w:t>
      </w:r>
    </w:p>
    <w:p w14:paraId="74FEC59C" w14:textId="77777777" w:rsidR="00DA0CED" w:rsidRPr="004D7893" w:rsidRDefault="00DA0CED" w:rsidP="00DA0CED">
      <w:pPr>
        <w:rPr>
          <w:rFonts w:ascii="Helvetica" w:hAnsi="Helvetica" w:cs="Arial"/>
          <w:b/>
          <w:bCs/>
          <w:sz w:val="20"/>
          <w:szCs w:val="20"/>
        </w:rPr>
      </w:pPr>
    </w:p>
    <w:p w14:paraId="4B6138A8" w14:textId="0BE02FF0" w:rsidR="00DA0CED" w:rsidRPr="004D7893" w:rsidRDefault="00DA0CED" w:rsidP="00DA0CED">
      <w:pPr>
        <w:rPr>
          <w:rFonts w:ascii="Helvetica" w:hAnsi="Helvetica" w:cs="Arial"/>
          <w:b/>
          <w:bCs/>
          <w:sz w:val="20"/>
          <w:szCs w:val="20"/>
        </w:rPr>
      </w:pPr>
      <w:r w:rsidRPr="004D7893">
        <w:rPr>
          <w:rFonts w:ascii="Helvetica" w:hAnsi="Helvetica" w:cs="Arial"/>
          <w:b/>
          <w:bCs/>
          <w:sz w:val="20"/>
          <w:szCs w:val="20"/>
        </w:rPr>
        <w:tab/>
      </w:r>
      <w:r w:rsidRPr="004D7893">
        <w:rPr>
          <w:rFonts w:ascii="Helvetica" w:hAnsi="Helvetica" w:cs="Arial"/>
          <w:b/>
          <w:bCs/>
          <w:sz w:val="20"/>
          <w:szCs w:val="20"/>
        </w:rPr>
        <w:tab/>
      </w:r>
      <w:r w:rsidRPr="004D7893">
        <w:rPr>
          <w:rFonts w:ascii="Helvetica" w:hAnsi="Helvetica" w:cs="Arial"/>
          <w:b/>
          <w:bCs/>
          <w:sz w:val="20"/>
          <w:szCs w:val="20"/>
        </w:rPr>
        <w:tab/>
      </w:r>
      <w:r w:rsidRPr="004D7893">
        <w:rPr>
          <w:rFonts w:ascii="Helvetica" w:hAnsi="Helvetica" w:cs="Arial"/>
          <w:b/>
          <w:bCs/>
          <w:sz w:val="20"/>
          <w:szCs w:val="20"/>
        </w:rPr>
        <w:tab/>
        <w:t xml:space="preserve">Depth at start end </w:t>
      </w:r>
      <w:r w:rsidRPr="004D7893">
        <w:rPr>
          <w:rFonts w:ascii="Helvetica" w:hAnsi="Helvetica" w:cs="Arial"/>
          <w:b/>
          <w:bCs/>
          <w:color w:val="7030A0"/>
          <w:sz w:val="20"/>
          <w:szCs w:val="20"/>
        </w:rPr>
        <w:t>______ Metre</w:t>
      </w:r>
      <w:r w:rsidRPr="004D7893">
        <w:rPr>
          <w:rFonts w:ascii="Helvetica" w:hAnsi="Helvetica" w:cs="Arial"/>
          <w:b/>
          <w:bCs/>
          <w:sz w:val="20"/>
          <w:szCs w:val="20"/>
        </w:rPr>
        <w:tab/>
      </w:r>
      <w:r w:rsidRPr="004D7893">
        <w:rPr>
          <w:rFonts w:ascii="Helvetica" w:hAnsi="Helvetica" w:cs="Arial"/>
          <w:b/>
          <w:bCs/>
          <w:sz w:val="20"/>
          <w:szCs w:val="20"/>
        </w:rPr>
        <w:tab/>
        <w:t xml:space="preserve">Depth at turn end:  </w:t>
      </w:r>
      <w:r w:rsidRPr="004D7893">
        <w:rPr>
          <w:rFonts w:ascii="Helvetica" w:hAnsi="Helvetica" w:cs="Arial"/>
          <w:b/>
          <w:bCs/>
          <w:color w:val="7030A0"/>
          <w:sz w:val="20"/>
          <w:szCs w:val="20"/>
        </w:rPr>
        <w:t>______Metre</w:t>
      </w:r>
    </w:p>
    <w:p w14:paraId="12EF4921" w14:textId="77777777" w:rsidR="00DA0CED" w:rsidRPr="004D7893" w:rsidRDefault="00DA0CED" w:rsidP="00DA0CED">
      <w:pPr>
        <w:ind w:left="2880"/>
        <w:rPr>
          <w:rFonts w:ascii="Helvetica" w:hAnsi="Helvetica" w:cs="Arial"/>
          <w:sz w:val="20"/>
          <w:szCs w:val="20"/>
        </w:rPr>
      </w:pPr>
    </w:p>
    <w:p w14:paraId="167A632E" w14:textId="5AF24F8B" w:rsidR="001A5A03" w:rsidRPr="004D7893" w:rsidRDefault="001A5A03" w:rsidP="001A5A03">
      <w:pPr>
        <w:rPr>
          <w:rFonts w:ascii="Helvetica" w:hAnsi="Helvetica" w:cs="Arial"/>
          <w:bCs/>
          <w:i/>
          <w:sz w:val="20"/>
          <w:szCs w:val="20"/>
        </w:rPr>
      </w:pPr>
      <w:r w:rsidRPr="004D7893">
        <w:rPr>
          <w:rFonts w:ascii="Helvetica" w:hAnsi="Helvetica" w:cs="Arial"/>
          <w:bCs/>
          <w:i/>
          <w:sz w:val="20"/>
          <w:szCs w:val="20"/>
        </w:rPr>
        <w:t>Notes:</w:t>
      </w:r>
      <w:r w:rsidRPr="004D7893">
        <w:rPr>
          <w:rFonts w:ascii="Helvetica" w:hAnsi="Helvetica" w:cs="Arial"/>
          <w:bCs/>
          <w:i/>
          <w:sz w:val="20"/>
          <w:szCs w:val="20"/>
        </w:rPr>
        <w:br/>
        <w:t>If turn end is only 1 meter deep then you must also have the following in your meet package.  If turn end is 1.2 meters deep or greater than yo</w:t>
      </w:r>
      <w:r w:rsidR="00974200">
        <w:rPr>
          <w:rFonts w:ascii="Helvetica" w:hAnsi="Helvetica" w:cs="Arial"/>
          <w:bCs/>
          <w:i/>
          <w:sz w:val="20"/>
          <w:szCs w:val="20"/>
        </w:rPr>
        <w:t xml:space="preserve">u do not need the following: </w:t>
      </w:r>
      <w:r w:rsidRPr="004D7893">
        <w:rPr>
          <w:rFonts w:ascii="Helvetica" w:hAnsi="Helvetica" w:cs="Arial"/>
          <w:bCs/>
          <w:i/>
          <w:sz w:val="20"/>
          <w:szCs w:val="20"/>
        </w:rPr>
        <w:t xml:space="preserve">  </w:t>
      </w:r>
    </w:p>
    <w:p w14:paraId="1FFD1231" w14:textId="77777777" w:rsidR="003A15F7" w:rsidRPr="004D7893" w:rsidRDefault="003A15F7" w:rsidP="001A5A03">
      <w:pPr>
        <w:rPr>
          <w:rFonts w:ascii="Helvetica" w:hAnsi="Helvetica" w:cs="Arial"/>
          <w:bCs/>
          <w:i/>
          <w:sz w:val="20"/>
          <w:szCs w:val="20"/>
        </w:rPr>
      </w:pPr>
    </w:p>
    <w:p w14:paraId="74D0FA7E" w14:textId="4B681AD1" w:rsidR="003A15F7" w:rsidRPr="004D7893" w:rsidRDefault="003A15F7" w:rsidP="0086641D">
      <w:pPr>
        <w:ind w:left="720"/>
        <w:rPr>
          <w:rFonts w:ascii="Helvetica" w:hAnsi="Helvetica" w:cs="Arial"/>
          <w:b/>
          <w:bCs/>
          <w:color w:val="7030A0"/>
          <w:sz w:val="20"/>
          <w:szCs w:val="20"/>
        </w:rPr>
      </w:pPr>
      <w:r w:rsidRPr="004D7893">
        <w:rPr>
          <w:rFonts w:ascii="Helvetica" w:hAnsi="Helvetica" w:cs="Arial"/>
          <w:b/>
          <w:bCs/>
          <w:color w:val="7030A0"/>
          <w:sz w:val="20"/>
          <w:szCs w:val="20"/>
        </w:rPr>
        <w:t xml:space="preserve">Swimmers must exercise caution when doing their turns as water is shallow If turn end is 1 meter deep and you are offering 4 x </w:t>
      </w:r>
      <w:r w:rsidR="004C2A23" w:rsidRPr="004D7893">
        <w:rPr>
          <w:rFonts w:ascii="Helvetica" w:hAnsi="Helvetica" w:cs="Arial"/>
          <w:b/>
          <w:bCs/>
          <w:color w:val="7030A0"/>
          <w:sz w:val="20"/>
          <w:szCs w:val="20"/>
        </w:rPr>
        <w:t>25-meter</w:t>
      </w:r>
      <w:r w:rsidRPr="004D7893">
        <w:rPr>
          <w:rFonts w:ascii="Helvetica" w:hAnsi="Helvetica" w:cs="Arial"/>
          <w:b/>
          <w:bCs/>
          <w:color w:val="7030A0"/>
          <w:sz w:val="20"/>
          <w:szCs w:val="20"/>
        </w:rPr>
        <w:t xml:space="preserve"> relays then you must also have the following in your meet package:   There will be no diving at the turn end of the pool, 2</w:t>
      </w:r>
      <w:r w:rsidRPr="004D7893">
        <w:rPr>
          <w:rFonts w:ascii="Helvetica" w:hAnsi="Helvetica" w:cs="Arial"/>
          <w:b/>
          <w:bCs/>
          <w:color w:val="7030A0"/>
          <w:sz w:val="20"/>
          <w:szCs w:val="20"/>
          <w:vertAlign w:val="superscript"/>
        </w:rPr>
        <w:t>nd</w:t>
      </w:r>
      <w:r w:rsidRPr="004D7893">
        <w:rPr>
          <w:rFonts w:ascii="Helvetica" w:hAnsi="Helvetica" w:cs="Arial"/>
          <w:b/>
          <w:bCs/>
          <w:color w:val="7030A0"/>
          <w:sz w:val="20"/>
          <w:szCs w:val="20"/>
        </w:rPr>
        <w:t xml:space="preserve"> and 4</w:t>
      </w:r>
      <w:r w:rsidRPr="004D7893">
        <w:rPr>
          <w:rFonts w:ascii="Helvetica" w:hAnsi="Helvetica" w:cs="Arial"/>
          <w:b/>
          <w:bCs/>
          <w:color w:val="7030A0"/>
          <w:sz w:val="20"/>
          <w:szCs w:val="20"/>
          <w:vertAlign w:val="superscript"/>
        </w:rPr>
        <w:t>th</w:t>
      </w:r>
      <w:r w:rsidRPr="004D7893">
        <w:rPr>
          <w:rFonts w:ascii="Helvetica" w:hAnsi="Helvetica" w:cs="Arial"/>
          <w:b/>
          <w:bCs/>
          <w:color w:val="7030A0"/>
          <w:sz w:val="20"/>
          <w:szCs w:val="20"/>
        </w:rPr>
        <w:t xml:space="preserve"> place relay members must start in the water from a push.</w:t>
      </w:r>
    </w:p>
    <w:p w14:paraId="45F5F5B6" w14:textId="77777777" w:rsidR="00CB67AC" w:rsidRDefault="00CB67AC" w:rsidP="001A5A03">
      <w:pPr>
        <w:rPr>
          <w:rFonts w:ascii="Helvetica" w:hAnsi="Helvetica" w:cs="Arial"/>
          <w:b/>
          <w:bCs/>
          <w:sz w:val="20"/>
          <w:szCs w:val="20"/>
        </w:rPr>
      </w:pPr>
    </w:p>
    <w:p w14:paraId="1D8A8905" w14:textId="35F45527" w:rsidR="000D13A8" w:rsidRPr="00887090" w:rsidRDefault="000D13A8" w:rsidP="00887090">
      <w:pPr>
        <w:pStyle w:val="Heading4"/>
        <w:ind w:left="720"/>
        <w:rPr>
          <w:rFonts w:ascii="Helvetica" w:hAnsi="Helvetica"/>
          <w:bCs/>
          <w:color w:val="7030A0"/>
          <w:szCs w:val="20"/>
        </w:rPr>
      </w:pPr>
      <w:r w:rsidRPr="00887090">
        <w:rPr>
          <w:rFonts w:ascii="Helvetica" w:hAnsi="Helvetica"/>
          <w:szCs w:val="20"/>
        </w:rPr>
        <w:t>MEET MANAGER:</w:t>
      </w:r>
      <w:r w:rsidRPr="00887090">
        <w:rPr>
          <w:rFonts w:ascii="Helvetica" w:hAnsi="Helvetica"/>
          <w:szCs w:val="20"/>
        </w:rPr>
        <w:tab/>
      </w:r>
      <w:r w:rsidRPr="00887090">
        <w:rPr>
          <w:rFonts w:ascii="Helvetica" w:hAnsi="Helvetica"/>
          <w:szCs w:val="20"/>
        </w:rPr>
        <w:tab/>
      </w:r>
      <w:r w:rsidRPr="00887090">
        <w:rPr>
          <w:rFonts w:ascii="Helvetica" w:hAnsi="Helvetica"/>
          <w:bCs/>
          <w:color w:val="7030A0"/>
          <w:szCs w:val="20"/>
        </w:rPr>
        <w:t xml:space="preserve">Name </w:t>
      </w:r>
      <w:r w:rsidR="00174ACA" w:rsidRPr="00887090">
        <w:rPr>
          <w:rFonts w:ascii="Helvetica" w:hAnsi="Helvetica"/>
          <w:bCs/>
          <w:color w:val="7030A0"/>
          <w:szCs w:val="20"/>
        </w:rPr>
        <w:tab/>
      </w:r>
      <w:r w:rsidR="00174ACA" w:rsidRPr="00887090">
        <w:rPr>
          <w:rFonts w:ascii="Helvetica" w:hAnsi="Helvetica"/>
          <w:bCs/>
          <w:color w:val="7030A0"/>
          <w:szCs w:val="20"/>
        </w:rPr>
        <w:tab/>
      </w:r>
      <w:r w:rsidR="00174ACA" w:rsidRPr="00887090">
        <w:rPr>
          <w:rFonts w:ascii="Helvetica" w:hAnsi="Helvetica"/>
          <w:bCs/>
          <w:color w:val="7030A0"/>
          <w:szCs w:val="20"/>
        </w:rPr>
        <w:tab/>
      </w:r>
      <w:r w:rsidR="00174ACA" w:rsidRPr="00887090">
        <w:rPr>
          <w:rFonts w:ascii="Helvetica" w:hAnsi="Helvetica"/>
          <w:bCs/>
          <w:color w:val="7030A0"/>
          <w:szCs w:val="20"/>
        </w:rPr>
        <w:tab/>
      </w:r>
    </w:p>
    <w:p w14:paraId="21DE49FB" w14:textId="563E46A0" w:rsidR="000D13A8" w:rsidRPr="00887090" w:rsidRDefault="000D13A8" w:rsidP="00887090">
      <w:pPr>
        <w:pStyle w:val="Heading4"/>
        <w:ind w:left="720"/>
        <w:rPr>
          <w:rFonts w:ascii="Helvetica" w:hAnsi="Helvetica"/>
          <w:bCs/>
          <w:color w:val="7030A0"/>
          <w:szCs w:val="20"/>
        </w:rPr>
      </w:pPr>
      <w:r w:rsidRPr="00887090">
        <w:rPr>
          <w:rFonts w:ascii="Helvetica" w:hAnsi="Helvetica"/>
          <w:bCs/>
          <w:color w:val="7030A0"/>
          <w:szCs w:val="20"/>
        </w:rPr>
        <w:tab/>
      </w:r>
      <w:r w:rsidRPr="00887090">
        <w:rPr>
          <w:rFonts w:ascii="Helvetica" w:hAnsi="Helvetica"/>
          <w:bCs/>
          <w:color w:val="7030A0"/>
          <w:szCs w:val="20"/>
        </w:rPr>
        <w:tab/>
      </w:r>
      <w:r w:rsidRPr="00887090">
        <w:rPr>
          <w:rFonts w:ascii="Helvetica" w:hAnsi="Helvetica"/>
          <w:bCs/>
          <w:color w:val="7030A0"/>
          <w:szCs w:val="20"/>
        </w:rPr>
        <w:tab/>
      </w:r>
      <w:r w:rsidRPr="00887090">
        <w:rPr>
          <w:rFonts w:ascii="Helvetica" w:hAnsi="Helvetica"/>
          <w:bCs/>
          <w:color w:val="7030A0"/>
          <w:szCs w:val="20"/>
        </w:rPr>
        <w:tab/>
      </w:r>
      <w:r w:rsidR="007D5CE8" w:rsidRPr="00887090">
        <w:rPr>
          <w:rFonts w:ascii="Helvetica" w:hAnsi="Helvetica"/>
          <w:bCs/>
          <w:color w:val="7030A0"/>
          <w:szCs w:val="20"/>
        </w:rPr>
        <w:t>Contact Info</w:t>
      </w:r>
    </w:p>
    <w:p w14:paraId="361B9AE3" w14:textId="77777777" w:rsidR="00E902A6" w:rsidRDefault="00E902A6" w:rsidP="00887090">
      <w:pPr>
        <w:pStyle w:val="Heading4"/>
        <w:ind w:left="720"/>
        <w:rPr>
          <w:rFonts w:ascii="Helvetica" w:hAnsi="Helvetica"/>
          <w:szCs w:val="20"/>
        </w:rPr>
      </w:pPr>
    </w:p>
    <w:p w14:paraId="3C3C646B" w14:textId="4661EF06" w:rsidR="00887090" w:rsidRPr="00887090" w:rsidRDefault="00887090" w:rsidP="00887090">
      <w:pPr>
        <w:pStyle w:val="Heading4"/>
        <w:ind w:left="720"/>
        <w:rPr>
          <w:rFonts w:ascii="Helvetica" w:hAnsi="Helvetica"/>
          <w:bCs/>
          <w:color w:val="7030A0"/>
          <w:szCs w:val="20"/>
        </w:rPr>
      </w:pPr>
      <w:r w:rsidRPr="00887090">
        <w:rPr>
          <w:rFonts w:ascii="Helvetica" w:hAnsi="Helvetica"/>
          <w:szCs w:val="20"/>
        </w:rPr>
        <w:t>CO-MEET MANAGER:</w:t>
      </w:r>
      <w:r>
        <w:rPr>
          <w:rFonts w:ascii="Helvetica" w:hAnsi="Helvetica"/>
          <w:b w:val="0"/>
          <w:bCs/>
          <w:szCs w:val="20"/>
        </w:rPr>
        <w:t xml:space="preserve"> </w:t>
      </w:r>
      <w:r>
        <w:rPr>
          <w:rFonts w:ascii="Helvetica" w:hAnsi="Helvetica"/>
          <w:b w:val="0"/>
          <w:bCs/>
          <w:szCs w:val="20"/>
        </w:rPr>
        <w:tab/>
      </w:r>
      <w:r>
        <w:rPr>
          <w:rFonts w:ascii="Helvetica" w:hAnsi="Helvetica"/>
          <w:b w:val="0"/>
          <w:bCs/>
          <w:szCs w:val="20"/>
        </w:rPr>
        <w:tab/>
      </w:r>
      <w:r w:rsidRPr="00887090">
        <w:rPr>
          <w:rFonts w:ascii="Helvetica" w:hAnsi="Helvetica"/>
          <w:bCs/>
          <w:color w:val="7030A0"/>
          <w:szCs w:val="20"/>
        </w:rPr>
        <w:t xml:space="preserve">Name </w:t>
      </w:r>
      <w:r w:rsidRPr="00887090">
        <w:rPr>
          <w:rFonts w:ascii="Helvetica" w:hAnsi="Helvetica"/>
          <w:bCs/>
          <w:color w:val="7030A0"/>
          <w:szCs w:val="20"/>
        </w:rPr>
        <w:tab/>
      </w:r>
      <w:r w:rsidRPr="00887090">
        <w:rPr>
          <w:rFonts w:ascii="Helvetica" w:hAnsi="Helvetica"/>
          <w:bCs/>
          <w:color w:val="7030A0"/>
          <w:szCs w:val="20"/>
        </w:rPr>
        <w:tab/>
      </w:r>
      <w:r w:rsidRPr="00887090">
        <w:rPr>
          <w:rFonts w:ascii="Helvetica" w:hAnsi="Helvetica"/>
          <w:bCs/>
          <w:color w:val="7030A0"/>
          <w:szCs w:val="20"/>
        </w:rPr>
        <w:tab/>
      </w:r>
      <w:r w:rsidRPr="00887090">
        <w:rPr>
          <w:rFonts w:ascii="Helvetica" w:hAnsi="Helvetica"/>
          <w:bCs/>
          <w:color w:val="7030A0"/>
          <w:szCs w:val="20"/>
        </w:rPr>
        <w:tab/>
      </w:r>
    </w:p>
    <w:p w14:paraId="73E53A14" w14:textId="77777777" w:rsidR="00887090" w:rsidRPr="00887090" w:rsidRDefault="00887090" w:rsidP="00887090">
      <w:pPr>
        <w:pStyle w:val="Heading4"/>
        <w:ind w:left="720"/>
        <w:rPr>
          <w:rFonts w:ascii="Helvetica" w:hAnsi="Helvetica"/>
          <w:bCs/>
          <w:color w:val="7030A0"/>
          <w:szCs w:val="20"/>
        </w:rPr>
      </w:pPr>
      <w:r w:rsidRPr="00887090">
        <w:rPr>
          <w:rFonts w:ascii="Helvetica" w:hAnsi="Helvetica"/>
          <w:bCs/>
          <w:color w:val="7030A0"/>
          <w:szCs w:val="20"/>
        </w:rPr>
        <w:tab/>
      </w:r>
      <w:r w:rsidRPr="00887090">
        <w:rPr>
          <w:rFonts w:ascii="Helvetica" w:hAnsi="Helvetica"/>
          <w:bCs/>
          <w:color w:val="7030A0"/>
          <w:szCs w:val="20"/>
        </w:rPr>
        <w:tab/>
      </w:r>
      <w:r w:rsidRPr="00887090">
        <w:rPr>
          <w:rFonts w:ascii="Helvetica" w:hAnsi="Helvetica"/>
          <w:bCs/>
          <w:color w:val="7030A0"/>
          <w:szCs w:val="20"/>
        </w:rPr>
        <w:tab/>
      </w:r>
      <w:r w:rsidRPr="00887090">
        <w:rPr>
          <w:rFonts w:ascii="Helvetica" w:hAnsi="Helvetica"/>
          <w:bCs/>
          <w:color w:val="7030A0"/>
          <w:szCs w:val="20"/>
        </w:rPr>
        <w:tab/>
        <w:t>Contact Info</w:t>
      </w:r>
    </w:p>
    <w:p w14:paraId="2E283959" w14:textId="3BF20FF8" w:rsidR="00887090" w:rsidRPr="00887090" w:rsidRDefault="00887090" w:rsidP="00887090">
      <w:pPr>
        <w:rPr>
          <w:rFonts w:ascii="Helvetica" w:hAnsi="Helvetica"/>
          <w:b/>
          <w:bCs/>
          <w:sz w:val="20"/>
          <w:szCs w:val="20"/>
          <w:lang w:val="en-CA"/>
        </w:rPr>
      </w:pPr>
    </w:p>
    <w:p w14:paraId="3822F0D4" w14:textId="33304360" w:rsidR="00887090" w:rsidRDefault="00887090" w:rsidP="00887090">
      <w:pPr>
        <w:ind w:left="720"/>
        <w:rPr>
          <w:rFonts w:ascii="Helvetica" w:hAnsi="Helvetica" w:cs="Helvetica"/>
          <w:i/>
          <w:iCs/>
          <w:sz w:val="20"/>
          <w:szCs w:val="20"/>
        </w:rPr>
      </w:pPr>
      <w:r w:rsidRPr="00974200">
        <w:rPr>
          <w:rFonts w:ascii="Helvetica" w:hAnsi="Helvetica" w:cs="Helvetica"/>
          <w:i/>
          <w:iCs/>
          <w:color w:val="000000" w:themeColor="text1"/>
          <w:sz w:val="20"/>
          <w:szCs w:val="20"/>
        </w:rPr>
        <w:t>To help host clubs we suggest</w:t>
      </w:r>
      <w:r w:rsidR="00974200">
        <w:rPr>
          <w:rFonts w:ascii="Helvetica" w:hAnsi="Helvetica" w:cs="Helvetica"/>
          <w:i/>
          <w:iCs/>
          <w:color w:val="000000" w:themeColor="text1"/>
          <w:sz w:val="20"/>
          <w:szCs w:val="20"/>
        </w:rPr>
        <w:t xml:space="preserve"> </w:t>
      </w:r>
      <w:r w:rsidR="0061005E" w:rsidRPr="00974200">
        <w:rPr>
          <w:rFonts w:ascii="Helvetica" w:hAnsi="Helvetica" w:cs="Helvetica"/>
          <w:i/>
          <w:iCs/>
          <w:color w:val="000000" w:themeColor="text1"/>
          <w:sz w:val="20"/>
          <w:szCs w:val="20"/>
        </w:rPr>
        <w:t>having 2 Meet Managers</w:t>
      </w:r>
      <w:r w:rsidR="00CF4D80" w:rsidRPr="00974200">
        <w:rPr>
          <w:rFonts w:ascii="Helvetica" w:hAnsi="Helvetica" w:cs="Helvetica"/>
          <w:i/>
          <w:iCs/>
          <w:color w:val="000000" w:themeColor="text1"/>
          <w:sz w:val="20"/>
          <w:szCs w:val="20"/>
        </w:rPr>
        <w:t xml:space="preserve"> who can </w:t>
      </w:r>
      <w:r w:rsidR="001C7438" w:rsidRPr="00974200">
        <w:rPr>
          <w:rFonts w:ascii="Helvetica" w:hAnsi="Helvetica" w:cs="Helvetica"/>
          <w:i/>
          <w:iCs/>
          <w:color w:val="000000" w:themeColor="text1"/>
          <w:sz w:val="20"/>
          <w:szCs w:val="20"/>
        </w:rPr>
        <w:t>share</w:t>
      </w:r>
      <w:r w:rsidR="00CF4D80" w:rsidRPr="00974200">
        <w:rPr>
          <w:rFonts w:ascii="Helvetica" w:hAnsi="Helvetica" w:cs="Helvetica"/>
          <w:i/>
          <w:iCs/>
          <w:color w:val="000000" w:themeColor="text1"/>
          <w:sz w:val="20"/>
          <w:szCs w:val="20"/>
        </w:rPr>
        <w:t>/split</w:t>
      </w:r>
      <w:r w:rsidRPr="00974200">
        <w:rPr>
          <w:rFonts w:ascii="Helvetica" w:hAnsi="Helvetica" w:cs="Helvetica"/>
          <w:i/>
          <w:iCs/>
          <w:color w:val="000000" w:themeColor="text1"/>
          <w:sz w:val="20"/>
          <w:szCs w:val="20"/>
        </w:rPr>
        <w:t xml:space="preserve"> duties. </w:t>
      </w:r>
      <w:r w:rsidR="0061005E" w:rsidRPr="00974200">
        <w:rPr>
          <w:rFonts w:ascii="Helvetica" w:hAnsi="Helvetica" w:cs="Helvetica"/>
          <w:i/>
          <w:iCs/>
          <w:sz w:val="20"/>
          <w:szCs w:val="20"/>
        </w:rPr>
        <w:t xml:space="preserve">Make sure that each person is clearly identified as to who is the Meet Manager and who is the Co-Meet Manager if there is one. </w:t>
      </w:r>
    </w:p>
    <w:p w14:paraId="589A2F25" w14:textId="5099E742" w:rsidR="00FD31A1" w:rsidRPr="00585094" w:rsidRDefault="00FD31A1" w:rsidP="00887090">
      <w:pPr>
        <w:ind w:left="720"/>
        <w:rPr>
          <w:rFonts w:ascii="Helvetica" w:hAnsi="Helvetica" w:cs="Helvetica"/>
          <w:i/>
          <w:iCs/>
          <w:color w:val="FF0000"/>
          <w:sz w:val="20"/>
          <w:szCs w:val="20"/>
        </w:rPr>
      </w:pPr>
      <w:r w:rsidRPr="00890E76">
        <w:rPr>
          <w:rFonts w:ascii="Helvetica" w:hAnsi="Helvetica" w:cs="Helvetica"/>
          <w:i/>
          <w:iCs/>
          <w:color w:val="FF0000"/>
          <w:sz w:val="20"/>
          <w:szCs w:val="20"/>
        </w:rPr>
        <w:t>Both the Meet Manager and the Co-Meet Manager MUST</w:t>
      </w:r>
      <w:r w:rsidR="001343D1">
        <w:rPr>
          <w:rFonts w:ascii="Helvetica" w:hAnsi="Helvetica" w:cs="Helvetica"/>
          <w:i/>
          <w:iCs/>
          <w:color w:val="FF0000"/>
          <w:sz w:val="20"/>
          <w:szCs w:val="20"/>
        </w:rPr>
        <w:t xml:space="preserve"> take the </w:t>
      </w:r>
      <w:r w:rsidR="00585094" w:rsidRPr="00890E76">
        <w:rPr>
          <w:rFonts w:ascii="Helvetica" w:hAnsi="Helvetica" w:cs="Helvetica"/>
          <w:i/>
          <w:iCs/>
          <w:color w:val="FF0000"/>
          <w:sz w:val="20"/>
          <w:szCs w:val="20"/>
        </w:rPr>
        <w:t>Meet Manager Officials Clinic</w:t>
      </w:r>
      <w:r w:rsidR="004C5D58">
        <w:rPr>
          <w:rFonts w:ascii="Helvetica" w:hAnsi="Helvetica" w:cs="Helvetica"/>
          <w:i/>
          <w:iCs/>
          <w:color w:val="FF0000"/>
          <w:sz w:val="20"/>
          <w:szCs w:val="20"/>
        </w:rPr>
        <w:t xml:space="preserve"> prior</w:t>
      </w:r>
      <w:r w:rsidR="001343D1">
        <w:rPr>
          <w:rFonts w:ascii="Helvetica" w:hAnsi="Helvetica" w:cs="Helvetica"/>
          <w:i/>
          <w:iCs/>
          <w:color w:val="FF0000"/>
          <w:sz w:val="20"/>
          <w:szCs w:val="20"/>
        </w:rPr>
        <w:t xml:space="preserve"> to the day of the swim meet. </w:t>
      </w:r>
    </w:p>
    <w:p w14:paraId="51B7C043" w14:textId="480D0FC6" w:rsidR="0061005E" w:rsidRPr="00974200" w:rsidRDefault="0061005E" w:rsidP="00887090">
      <w:pPr>
        <w:ind w:left="720"/>
        <w:rPr>
          <w:rFonts w:ascii="Helvetica" w:hAnsi="Helvetica" w:cs="Helvetica"/>
          <w:i/>
          <w:iCs/>
          <w:sz w:val="20"/>
          <w:szCs w:val="20"/>
        </w:rPr>
      </w:pPr>
      <w:r w:rsidRPr="00974200">
        <w:rPr>
          <w:rFonts w:ascii="Helvetica" w:hAnsi="Helvetica" w:cs="Helvetica"/>
          <w:i/>
          <w:iCs/>
          <w:sz w:val="20"/>
          <w:szCs w:val="20"/>
        </w:rPr>
        <w:t xml:space="preserve">NOTE:  there can only be 1 person listed as Meet </w:t>
      </w:r>
      <w:r w:rsidRPr="00974200">
        <w:rPr>
          <w:rFonts w:ascii="Helvetica" w:hAnsi="Helvetica" w:cs="Helvetica"/>
          <w:i/>
          <w:iCs/>
          <w:color w:val="000000" w:themeColor="text1"/>
          <w:sz w:val="20"/>
          <w:szCs w:val="20"/>
        </w:rPr>
        <w:t xml:space="preserve">Manager in the RTR when uploading for sanctioning.  </w:t>
      </w:r>
    </w:p>
    <w:p w14:paraId="1157BB86" w14:textId="77777777" w:rsidR="0061005E" w:rsidRPr="004D7893" w:rsidRDefault="0061005E" w:rsidP="00887090">
      <w:pPr>
        <w:ind w:left="720"/>
        <w:rPr>
          <w:rFonts w:ascii="Helvetica" w:hAnsi="Helvetica" w:cs="Helvetica"/>
          <w:sz w:val="20"/>
          <w:szCs w:val="20"/>
        </w:rPr>
      </w:pPr>
    </w:p>
    <w:p w14:paraId="6DC1B222" w14:textId="47301D4C" w:rsidR="0061005E" w:rsidRPr="004D7893" w:rsidRDefault="0061005E" w:rsidP="00887090">
      <w:pPr>
        <w:pStyle w:val="Default"/>
        <w:ind w:left="2160" w:hanging="1440"/>
        <w:rPr>
          <w:rFonts w:ascii="Helvetica" w:hAnsi="Helvetica" w:cs="Helvetica"/>
          <w:sz w:val="20"/>
          <w:szCs w:val="20"/>
        </w:rPr>
      </w:pPr>
      <w:r w:rsidRPr="004D7893">
        <w:rPr>
          <w:rFonts w:ascii="Helvetica" w:hAnsi="Helvetica" w:cs="Helvetica"/>
          <w:b/>
          <w:bCs/>
          <w:sz w:val="20"/>
          <w:szCs w:val="20"/>
        </w:rPr>
        <w:t xml:space="preserve">OFFICIALS COORDINATOR - </w:t>
      </w:r>
      <w:r w:rsidRPr="004D7893">
        <w:rPr>
          <w:rFonts w:ascii="Helvetica" w:hAnsi="Helvetica" w:cs="Helvetica"/>
          <w:b/>
          <w:bCs/>
          <w:color w:val="7030A0"/>
          <w:sz w:val="20"/>
          <w:szCs w:val="20"/>
        </w:rPr>
        <w:t>include all contact information</w:t>
      </w:r>
      <w:r w:rsidR="002E7788" w:rsidRPr="004D7893">
        <w:rPr>
          <w:rFonts w:ascii="Helvetica" w:hAnsi="Helvetica" w:cs="Helvetica"/>
          <w:b/>
          <w:bCs/>
          <w:color w:val="7030A0"/>
          <w:sz w:val="20"/>
          <w:szCs w:val="20"/>
        </w:rPr>
        <w:t xml:space="preserve"> </w:t>
      </w:r>
      <w:r w:rsidR="00887090">
        <w:rPr>
          <w:rFonts w:ascii="Helvetica" w:hAnsi="Helvetica" w:cs="Helvetica"/>
          <w:b/>
          <w:bCs/>
          <w:color w:val="7030A0"/>
          <w:sz w:val="20"/>
          <w:szCs w:val="20"/>
        </w:rPr>
        <w:t xml:space="preserve">so officials know how to sign up to volunteer. </w:t>
      </w:r>
    </w:p>
    <w:p w14:paraId="5461D1EE" w14:textId="66BD1AF8" w:rsidR="00AD2C98" w:rsidRPr="00AD2C98" w:rsidRDefault="00AD2C98" w:rsidP="00887090">
      <w:pPr>
        <w:ind w:left="720"/>
        <w:rPr>
          <w:rFonts w:ascii="Helvetica" w:hAnsi="Helvetica" w:cs="Helvetica"/>
          <w:i/>
          <w:iCs/>
          <w:color w:val="auto"/>
          <w:sz w:val="20"/>
          <w:szCs w:val="20"/>
        </w:rPr>
      </w:pPr>
    </w:p>
    <w:p w14:paraId="043666BA" w14:textId="7A3E0DC9" w:rsidR="00ED322E" w:rsidRPr="004D7893" w:rsidRDefault="00ED322E" w:rsidP="00CF3F16">
      <w:pPr>
        <w:rPr>
          <w:rFonts w:ascii="Helvetica" w:hAnsi="Helvetica" w:cs="Arial"/>
          <w:color w:val="7030A0"/>
          <w:sz w:val="20"/>
          <w:szCs w:val="20"/>
        </w:rPr>
      </w:pPr>
    </w:p>
    <w:p w14:paraId="418E4772" w14:textId="07DE13D3" w:rsidR="008E53DF" w:rsidRDefault="008E53DF" w:rsidP="008E53DF">
      <w:pPr>
        <w:pStyle w:val="Heading4"/>
        <w:rPr>
          <w:rStyle w:val="Hyperlink"/>
          <w:rFonts w:ascii="Helvetica" w:hAnsi="Helvetica" w:cs="Arial"/>
          <w:color w:val="0070C0"/>
          <w:szCs w:val="20"/>
        </w:rPr>
      </w:pPr>
      <w:r w:rsidRPr="004D7893">
        <w:rPr>
          <w:rFonts w:ascii="Helvetica" w:hAnsi="Helvetica"/>
          <w:szCs w:val="20"/>
        </w:rPr>
        <w:t xml:space="preserve">MEET FORMAT:   </w:t>
      </w:r>
      <w:r w:rsidRPr="004D7893">
        <w:rPr>
          <w:rFonts w:ascii="Helvetica" w:hAnsi="Helvetica"/>
          <w:color w:val="7030A0"/>
          <w:szCs w:val="20"/>
        </w:rPr>
        <w:t>Sprint, Full or Combination</w:t>
      </w:r>
      <w:r w:rsidR="00AB08AD">
        <w:rPr>
          <w:rFonts w:ascii="Helvetica" w:hAnsi="Helvetica"/>
          <w:color w:val="7030A0"/>
          <w:szCs w:val="20"/>
        </w:rPr>
        <w:t xml:space="preserve">  - </w:t>
      </w:r>
      <w:r w:rsidR="00AB08AD" w:rsidRPr="00EF44FD">
        <w:rPr>
          <w:rFonts w:ascii="Helvetica" w:hAnsi="Helvetica"/>
          <w:color w:val="000000" w:themeColor="text1"/>
          <w:szCs w:val="20"/>
        </w:rPr>
        <w:t>(see definitions</w:t>
      </w:r>
      <w:r w:rsidR="007E1942">
        <w:rPr>
          <w:rFonts w:ascii="Helvetica" w:hAnsi="Helvetica"/>
          <w:color w:val="000000" w:themeColor="text1"/>
          <w:szCs w:val="20"/>
        </w:rPr>
        <w:t xml:space="preserve"> on page 3 of S</w:t>
      </w:r>
      <w:r w:rsidR="00AB08AD" w:rsidRPr="00EF44FD">
        <w:rPr>
          <w:rFonts w:ascii="Helvetica" w:hAnsi="Helvetica"/>
          <w:color w:val="000000" w:themeColor="text1"/>
          <w:szCs w:val="20"/>
        </w:rPr>
        <w:t xml:space="preserve">ummer Swimming Policies </w:t>
      </w:r>
      <w:hyperlink r:id="rId19" w:history="1">
        <w:r w:rsidR="00AB08AD" w:rsidRPr="00422E6C">
          <w:rPr>
            <w:rStyle w:val="Hyperlink"/>
            <w:rFonts w:ascii="Helvetica" w:hAnsi="Helvetica" w:cs="Arial"/>
            <w:szCs w:val="20"/>
          </w:rPr>
          <w:t>Here</w:t>
        </w:r>
        <w:r w:rsidR="000D2E02" w:rsidRPr="00422E6C">
          <w:rPr>
            <w:rStyle w:val="Hyperlink"/>
            <w:rFonts w:ascii="Helvetica" w:hAnsi="Helvetica" w:cs="Arial"/>
            <w:szCs w:val="20"/>
          </w:rPr>
          <w:t xml:space="preserve">) </w:t>
        </w:r>
      </w:hyperlink>
      <w:r w:rsidR="000D2E02" w:rsidRPr="000D2E02">
        <w:rPr>
          <w:rStyle w:val="Hyperlink"/>
          <w:rFonts w:ascii="Helvetica" w:hAnsi="Helvetica" w:cs="Arial"/>
          <w:color w:val="0070C0"/>
          <w:szCs w:val="20"/>
        </w:rPr>
        <w:t xml:space="preserve"> </w:t>
      </w:r>
    </w:p>
    <w:p w14:paraId="29652B2E" w14:textId="77777777" w:rsidR="00920704" w:rsidRPr="00920704" w:rsidRDefault="00920704" w:rsidP="00920704">
      <w:pPr>
        <w:rPr>
          <w:lang w:val="en-CA"/>
        </w:rPr>
      </w:pPr>
    </w:p>
    <w:p w14:paraId="456390E8" w14:textId="77777777" w:rsidR="00920704" w:rsidRPr="004D7893" w:rsidRDefault="00920704" w:rsidP="00920704">
      <w:pPr>
        <w:rPr>
          <w:rFonts w:ascii="Helvetica" w:hAnsi="Helvetica" w:cs="Helvetica"/>
          <w:b/>
          <w:bCs/>
          <w:strike/>
          <w:color w:val="000000" w:themeColor="text1"/>
          <w:sz w:val="20"/>
          <w:szCs w:val="20"/>
        </w:rPr>
      </w:pPr>
      <w:r w:rsidRPr="004D7893">
        <w:rPr>
          <w:rFonts w:ascii="Helvetica" w:hAnsi="Helvetica" w:cs="Arial"/>
          <w:b/>
          <w:bCs/>
          <w:sz w:val="20"/>
          <w:szCs w:val="20"/>
        </w:rPr>
        <w:t>OFFICIAL</w:t>
      </w:r>
      <w:r>
        <w:rPr>
          <w:rFonts w:ascii="Helvetica" w:hAnsi="Helvetica" w:cs="Arial"/>
          <w:b/>
          <w:bCs/>
          <w:sz w:val="20"/>
          <w:szCs w:val="20"/>
        </w:rPr>
        <w:t>S:</w:t>
      </w:r>
      <w:r>
        <w:rPr>
          <w:rFonts w:ascii="Helvetica" w:hAnsi="Helvetica" w:cs="Arial"/>
          <w:b/>
          <w:bCs/>
          <w:sz w:val="20"/>
          <w:szCs w:val="20"/>
        </w:rPr>
        <w:tab/>
      </w:r>
      <w:r w:rsidRPr="004D7893">
        <w:rPr>
          <w:rFonts w:ascii="Helvetica" w:hAnsi="Helvetica" w:cs="Helvetica"/>
          <w:b/>
          <w:bCs/>
          <w:color w:val="000000" w:themeColor="text1"/>
          <w:sz w:val="20"/>
          <w:szCs w:val="20"/>
        </w:rPr>
        <w:t xml:space="preserve">Include information specifically for officials </w:t>
      </w:r>
    </w:p>
    <w:p w14:paraId="17BAEA60" w14:textId="77777777" w:rsidR="00920704" w:rsidRPr="00E902A6" w:rsidRDefault="00920704" w:rsidP="00920704">
      <w:pPr>
        <w:pStyle w:val="ListParagraph"/>
        <w:numPr>
          <w:ilvl w:val="0"/>
          <w:numId w:val="21"/>
        </w:numPr>
        <w:rPr>
          <w:rFonts w:ascii="Helvetica" w:hAnsi="Helvetica" w:cs="Helvetica"/>
          <w:b/>
          <w:bCs/>
          <w:color w:val="7030A0"/>
          <w:sz w:val="20"/>
          <w:szCs w:val="20"/>
        </w:rPr>
      </w:pPr>
      <w:bookmarkStart w:id="0" w:name="_Hlk133850688"/>
      <w:r w:rsidRPr="00E902A6">
        <w:rPr>
          <w:rFonts w:ascii="Helvetica" w:hAnsi="Helvetica" w:cs="Helvetica"/>
          <w:b/>
          <w:bCs/>
          <w:color w:val="7030A0"/>
          <w:sz w:val="20"/>
          <w:szCs w:val="20"/>
        </w:rPr>
        <w:t xml:space="preserve">Include how to sign up to officiate and deadline. </w:t>
      </w:r>
    </w:p>
    <w:bookmarkEnd w:id="0"/>
    <w:p w14:paraId="78BE3366" w14:textId="77777777" w:rsidR="00920704" w:rsidRPr="004D7893" w:rsidRDefault="00920704" w:rsidP="00920704">
      <w:pPr>
        <w:pStyle w:val="ListParagraph"/>
        <w:numPr>
          <w:ilvl w:val="0"/>
          <w:numId w:val="21"/>
        </w:numPr>
        <w:rPr>
          <w:rFonts w:ascii="Helvetica" w:hAnsi="Helvetica" w:cs="Helvetica"/>
          <w:b/>
          <w:bCs/>
          <w:color w:val="7030A0"/>
          <w:sz w:val="20"/>
          <w:szCs w:val="20"/>
        </w:rPr>
      </w:pPr>
      <w:r>
        <w:rPr>
          <w:rFonts w:ascii="Helvetica" w:hAnsi="Helvetica" w:cs="Helvetica"/>
          <w:b/>
          <w:bCs/>
          <w:color w:val="7030A0"/>
          <w:sz w:val="20"/>
          <w:szCs w:val="20"/>
        </w:rPr>
        <w:t>Include Officials Coordinator Contact info</w:t>
      </w:r>
    </w:p>
    <w:p w14:paraId="69817024" w14:textId="52416A7A" w:rsidR="00920704" w:rsidRPr="00E902A6" w:rsidRDefault="00920704" w:rsidP="00670505">
      <w:pPr>
        <w:pStyle w:val="ListParagraph"/>
        <w:numPr>
          <w:ilvl w:val="0"/>
          <w:numId w:val="21"/>
        </w:numPr>
        <w:rPr>
          <w:rFonts w:ascii="Helvetica" w:hAnsi="Helvetica" w:cs="Helvetica"/>
          <w:b/>
          <w:bCs/>
          <w:color w:val="7030A0"/>
          <w:sz w:val="20"/>
          <w:szCs w:val="20"/>
        </w:rPr>
      </w:pPr>
      <w:r>
        <w:rPr>
          <w:rFonts w:ascii="Helvetica" w:hAnsi="Helvetica" w:cs="Helvetica"/>
          <w:b/>
          <w:bCs/>
          <w:color w:val="7030A0"/>
          <w:sz w:val="20"/>
          <w:szCs w:val="20"/>
        </w:rPr>
        <w:t xml:space="preserve">State if you will provide hospitality or not.  </w:t>
      </w:r>
    </w:p>
    <w:p w14:paraId="25B7FE6E" w14:textId="771F524B" w:rsidR="00920704" w:rsidRPr="00E902A6" w:rsidRDefault="00670505" w:rsidP="00920704">
      <w:pPr>
        <w:pStyle w:val="ListParagraph"/>
        <w:numPr>
          <w:ilvl w:val="1"/>
          <w:numId w:val="21"/>
        </w:numPr>
        <w:rPr>
          <w:rFonts w:ascii="Helvetica" w:hAnsi="Helvetica" w:cs="Helvetica"/>
          <w:b/>
          <w:bCs/>
          <w:color w:val="7030A0"/>
          <w:sz w:val="20"/>
          <w:szCs w:val="20"/>
        </w:rPr>
      </w:pPr>
      <w:r>
        <w:rPr>
          <w:rFonts w:ascii="Helvetica" w:hAnsi="Helvetica" w:cs="Helvetica"/>
          <w:b/>
          <w:bCs/>
          <w:color w:val="7030A0"/>
          <w:sz w:val="20"/>
          <w:szCs w:val="20"/>
        </w:rPr>
        <w:t>Suggest that you encourage people to b</w:t>
      </w:r>
      <w:r w:rsidR="00920704" w:rsidRPr="00E902A6">
        <w:rPr>
          <w:rFonts w:ascii="Helvetica" w:hAnsi="Helvetica" w:cs="Helvetica"/>
          <w:b/>
          <w:bCs/>
          <w:color w:val="7030A0"/>
          <w:sz w:val="20"/>
          <w:szCs w:val="20"/>
        </w:rPr>
        <w:t xml:space="preserve">ring </w:t>
      </w:r>
      <w:r>
        <w:rPr>
          <w:rFonts w:ascii="Helvetica" w:hAnsi="Helvetica" w:cs="Helvetica"/>
          <w:b/>
          <w:bCs/>
          <w:color w:val="7030A0"/>
          <w:sz w:val="20"/>
          <w:szCs w:val="20"/>
        </w:rPr>
        <w:t xml:space="preserve">their </w:t>
      </w:r>
      <w:r w:rsidR="00920704" w:rsidRPr="00E902A6">
        <w:rPr>
          <w:rFonts w:ascii="Helvetica" w:hAnsi="Helvetica" w:cs="Helvetica"/>
          <w:b/>
          <w:bCs/>
          <w:color w:val="7030A0"/>
          <w:sz w:val="20"/>
          <w:szCs w:val="20"/>
        </w:rPr>
        <w:t xml:space="preserve">own water bottle. </w:t>
      </w:r>
    </w:p>
    <w:p w14:paraId="579098E5" w14:textId="77777777" w:rsidR="008E53DF" w:rsidRDefault="008E53DF" w:rsidP="00174ACA">
      <w:pPr>
        <w:pStyle w:val="Default"/>
        <w:ind w:left="1440" w:hanging="1440"/>
        <w:rPr>
          <w:rFonts w:ascii="Helvetica" w:hAnsi="Helvetica" w:cs="Arial"/>
          <w:b/>
          <w:bCs/>
          <w:sz w:val="20"/>
          <w:szCs w:val="20"/>
        </w:rPr>
      </w:pPr>
    </w:p>
    <w:p w14:paraId="32A094B6" w14:textId="4895AA54" w:rsidR="002A76A9" w:rsidRPr="004D7893" w:rsidRDefault="000D13A8" w:rsidP="00174ACA">
      <w:pPr>
        <w:pStyle w:val="Default"/>
        <w:ind w:left="1440" w:hanging="1440"/>
        <w:rPr>
          <w:rFonts w:ascii="Helvetica" w:hAnsi="Helvetica" w:cs="Arial"/>
          <w:bCs/>
          <w:i/>
          <w:sz w:val="20"/>
          <w:szCs w:val="20"/>
        </w:rPr>
      </w:pPr>
      <w:r w:rsidRPr="004D7893">
        <w:rPr>
          <w:rFonts w:ascii="Helvetica" w:hAnsi="Helvetica" w:cs="Arial"/>
          <w:b/>
          <w:bCs/>
          <w:sz w:val="20"/>
          <w:szCs w:val="20"/>
        </w:rPr>
        <w:t>ELIGIBILITY:</w:t>
      </w:r>
      <w:r w:rsidRPr="004D7893">
        <w:rPr>
          <w:rFonts w:ascii="Helvetica" w:hAnsi="Helvetica" w:cs="Arial"/>
          <w:b/>
          <w:bCs/>
          <w:sz w:val="20"/>
          <w:szCs w:val="20"/>
        </w:rPr>
        <w:tab/>
      </w:r>
      <w:r w:rsidR="00ED322E" w:rsidRPr="004D7893">
        <w:rPr>
          <w:rFonts w:ascii="Helvetica" w:hAnsi="Helvetica" w:cs="Arial"/>
          <w:i/>
          <w:sz w:val="20"/>
          <w:szCs w:val="20"/>
        </w:rPr>
        <w:t>Ad</w:t>
      </w:r>
      <w:r w:rsidR="002A76A9" w:rsidRPr="004D7893">
        <w:rPr>
          <w:rFonts w:ascii="Helvetica" w:hAnsi="Helvetica" w:cs="Arial"/>
          <w:i/>
          <w:sz w:val="20"/>
          <w:szCs w:val="20"/>
        </w:rPr>
        <w:t>d whether your meet is only open to Summer Swimmers from Saskatchewan or w</w:t>
      </w:r>
      <w:r w:rsidR="00174ACA" w:rsidRPr="004D7893">
        <w:rPr>
          <w:rFonts w:ascii="Helvetica" w:hAnsi="Helvetica" w:cs="Arial"/>
          <w:i/>
          <w:sz w:val="20"/>
          <w:szCs w:val="20"/>
        </w:rPr>
        <w:t xml:space="preserve">hether you will allow </w:t>
      </w:r>
      <w:r w:rsidR="002A76A9" w:rsidRPr="004D7893">
        <w:rPr>
          <w:rFonts w:ascii="Helvetica" w:hAnsi="Helvetica" w:cs="Arial"/>
          <w:i/>
          <w:sz w:val="20"/>
          <w:szCs w:val="20"/>
        </w:rPr>
        <w:t>out of province or out of country swimmers</w:t>
      </w:r>
      <w:r w:rsidR="00174ACA" w:rsidRPr="004D7893">
        <w:rPr>
          <w:rFonts w:ascii="Helvetica" w:hAnsi="Helvetica" w:cs="Arial"/>
          <w:i/>
          <w:sz w:val="20"/>
          <w:szCs w:val="20"/>
        </w:rPr>
        <w:t>.</w:t>
      </w:r>
      <w:r w:rsidR="00174ACA" w:rsidRPr="004D7893">
        <w:rPr>
          <w:rFonts w:ascii="Helvetica" w:hAnsi="Helvetica" w:cs="Arial"/>
          <w:bCs/>
          <w:i/>
          <w:sz w:val="20"/>
          <w:szCs w:val="20"/>
        </w:rPr>
        <w:t xml:space="preserve"> </w:t>
      </w:r>
    </w:p>
    <w:p w14:paraId="5575D053" w14:textId="77777777" w:rsidR="00174ACA" w:rsidRPr="004D7893" w:rsidRDefault="00174ACA" w:rsidP="002A76A9">
      <w:pPr>
        <w:pStyle w:val="Default"/>
        <w:ind w:left="1440"/>
        <w:rPr>
          <w:rFonts w:ascii="Helvetica" w:hAnsi="Helvetica" w:cs="Arial"/>
          <w:b/>
          <w:bCs/>
          <w:i/>
          <w:color w:val="7030A0"/>
          <w:sz w:val="20"/>
          <w:szCs w:val="20"/>
        </w:rPr>
      </w:pPr>
      <w:r w:rsidRPr="004D7893">
        <w:rPr>
          <w:rFonts w:ascii="Helvetica" w:hAnsi="Helvetica" w:cs="Arial"/>
          <w:b/>
          <w:bCs/>
          <w:i/>
          <w:color w:val="7030A0"/>
          <w:sz w:val="20"/>
          <w:szCs w:val="20"/>
        </w:rPr>
        <w:t xml:space="preserve">Insert one of the following: </w:t>
      </w:r>
    </w:p>
    <w:p w14:paraId="23C5E190" w14:textId="77777777" w:rsidR="00174ACA" w:rsidRPr="004D7893" w:rsidRDefault="00174ACA" w:rsidP="002A76A9">
      <w:pPr>
        <w:pStyle w:val="Default"/>
        <w:ind w:left="1440"/>
        <w:rPr>
          <w:rFonts w:ascii="Helvetica" w:hAnsi="Helvetica" w:cs="Arial"/>
          <w:b/>
          <w:i/>
          <w:sz w:val="20"/>
          <w:szCs w:val="20"/>
        </w:rPr>
      </w:pPr>
    </w:p>
    <w:p w14:paraId="796B09E1" w14:textId="77777777" w:rsidR="00174ACA" w:rsidRPr="004D7893" w:rsidRDefault="00174ACA" w:rsidP="002A76A9">
      <w:pPr>
        <w:pStyle w:val="Default"/>
        <w:ind w:left="1440"/>
        <w:rPr>
          <w:rFonts w:ascii="Helvetica" w:hAnsi="Helvetica" w:cs="Arial"/>
          <w:b/>
          <w:sz w:val="20"/>
          <w:szCs w:val="20"/>
        </w:rPr>
      </w:pPr>
      <w:r w:rsidRPr="004D7893">
        <w:rPr>
          <w:rFonts w:ascii="Helvetica" w:hAnsi="Helvetica" w:cs="Arial"/>
          <w:b/>
          <w:sz w:val="20"/>
          <w:szCs w:val="20"/>
        </w:rPr>
        <w:t>Open only to swimmers registered as Summer Swimmers in the province of Saskatchewan</w:t>
      </w:r>
    </w:p>
    <w:p w14:paraId="1A670243" w14:textId="77777777" w:rsidR="00174ACA" w:rsidRPr="004D7893" w:rsidRDefault="00174ACA" w:rsidP="006C0E4C">
      <w:pPr>
        <w:pStyle w:val="Default"/>
        <w:rPr>
          <w:rFonts w:ascii="Helvetica" w:hAnsi="Helvetica" w:cs="Arial"/>
          <w:b/>
          <w:i/>
          <w:sz w:val="20"/>
          <w:szCs w:val="20"/>
        </w:rPr>
      </w:pPr>
      <w:r w:rsidRPr="004D7893">
        <w:rPr>
          <w:rFonts w:ascii="Helvetica" w:hAnsi="Helvetica" w:cs="Arial"/>
          <w:b/>
          <w:i/>
          <w:sz w:val="20"/>
          <w:szCs w:val="20"/>
        </w:rPr>
        <w:tab/>
        <w:t>OR</w:t>
      </w:r>
    </w:p>
    <w:p w14:paraId="7CCE9230" w14:textId="77777777" w:rsidR="00174ACA" w:rsidRPr="004D7893" w:rsidRDefault="00174ACA" w:rsidP="00174ACA">
      <w:pPr>
        <w:pStyle w:val="Default"/>
        <w:ind w:left="1440"/>
        <w:rPr>
          <w:rFonts w:ascii="Helvetica" w:hAnsi="Helvetica" w:cs="Arial"/>
          <w:b/>
          <w:sz w:val="20"/>
          <w:szCs w:val="20"/>
        </w:rPr>
      </w:pPr>
      <w:r w:rsidRPr="004D7893">
        <w:rPr>
          <w:rFonts w:ascii="Helvetica" w:hAnsi="Helvetica" w:cs="Arial"/>
          <w:b/>
          <w:sz w:val="20"/>
          <w:szCs w:val="20"/>
        </w:rPr>
        <w:t xml:space="preserve">Open to swimmers registered as Summer Swimmers from other provinces and from out of country as long as swimmer is a registered with their provincial section and Swimming Canada or their Country National Sport Governing Body </w:t>
      </w:r>
    </w:p>
    <w:p w14:paraId="1BCB3114" w14:textId="77777777" w:rsidR="002A76A9" w:rsidRPr="004D7893" w:rsidRDefault="002A76A9" w:rsidP="002A76A9">
      <w:pPr>
        <w:pStyle w:val="Default"/>
        <w:ind w:left="2880"/>
        <w:rPr>
          <w:rFonts w:ascii="Helvetica" w:hAnsi="Helvetica" w:cs="Arial"/>
          <w:bCs/>
          <w:sz w:val="20"/>
          <w:szCs w:val="20"/>
        </w:rPr>
      </w:pPr>
      <w:r w:rsidRPr="004D7893">
        <w:rPr>
          <w:rFonts w:ascii="Helvetica" w:hAnsi="Helvetica" w:cs="Arial"/>
          <w:bCs/>
          <w:sz w:val="20"/>
          <w:szCs w:val="20"/>
        </w:rPr>
        <w:t xml:space="preserve"> </w:t>
      </w:r>
    </w:p>
    <w:p w14:paraId="0EB16221" w14:textId="606B9ECE" w:rsidR="00AC6FE3" w:rsidRDefault="00BB13FE" w:rsidP="00AC6FE3">
      <w:pPr>
        <w:pStyle w:val="Default"/>
        <w:rPr>
          <w:rFonts w:ascii="Helvetica" w:hAnsi="Helvetica" w:cs="Arial"/>
          <w:i/>
          <w:sz w:val="20"/>
          <w:szCs w:val="20"/>
        </w:rPr>
      </w:pPr>
      <w:r>
        <w:rPr>
          <w:rFonts w:ascii="Helvetica" w:hAnsi="Helvetica" w:cs="Arial"/>
          <w:i/>
          <w:sz w:val="20"/>
          <w:szCs w:val="20"/>
        </w:rPr>
        <w:t>NOTE:</w:t>
      </w:r>
      <w:r w:rsidR="00AC6FE3">
        <w:rPr>
          <w:rFonts w:ascii="Helvetica" w:hAnsi="Helvetica" w:cs="Arial"/>
          <w:i/>
          <w:sz w:val="20"/>
          <w:szCs w:val="20"/>
        </w:rPr>
        <w:tab/>
      </w:r>
      <w:r w:rsidR="00174ACA" w:rsidRPr="004D7893">
        <w:rPr>
          <w:rFonts w:ascii="Helvetica" w:hAnsi="Helvetica" w:cs="Arial"/>
          <w:i/>
          <w:sz w:val="20"/>
          <w:szCs w:val="20"/>
        </w:rPr>
        <w:t>If allowing registered s</w:t>
      </w:r>
      <w:r w:rsidR="002A76A9" w:rsidRPr="004D7893">
        <w:rPr>
          <w:rFonts w:ascii="Helvetica" w:hAnsi="Helvetica" w:cs="Arial"/>
          <w:i/>
          <w:sz w:val="20"/>
          <w:szCs w:val="20"/>
        </w:rPr>
        <w:t>ummer swimmers from other provinces and from out of country</w:t>
      </w:r>
      <w:r w:rsidR="006C0E4C" w:rsidRPr="004D7893">
        <w:rPr>
          <w:rFonts w:ascii="Helvetica" w:hAnsi="Helvetica" w:cs="Arial"/>
          <w:i/>
          <w:sz w:val="20"/>
          <w:szCs w:val="20"/>
        </w:rPr>
        <w:t xml:space="preserve">, </w:t>
      </w:r>
      <w:r w:rsidR="00174ACA" w:rsidRPr="004D7893">
        <w:rPr>
          <w:rFonts w:ascii="Helvetica" w:hAnsi="Helvetica" w:cs="Arial"/>
          <w:i/>
          <w:sz w:val="20"/>
          <w:szCs w:val="20"/>
        </w:rPr>
        <w:t xml:space="preserve">then you also need to state </w:t>
      </w:r>
    </w:p>
    <w:p w14:paraId="5D2686A2" w14:textId="4C41ADB2" w:rsidR="002A76A9" w:rsidRPr="004D7893" w:rsidRDefault="00174ACA" w:rsidP="00AC6FE3">
      <w:pPr>
        <w:pStyle w:val="Default"/>
        <w:ind w:firstLine="720"/>
        <w:rPr>
          <w:rFonts w:ascii="Helvetica" w:hAnsi="Helvetica" w:cs="Arial"/>
          <w:b/>
          <w:sz w:val="20"/>
          <w:szCs w:val="20"/>
        </w:rPr>
      </w:pPr>
      <w:r w:rsidRPr="004D7893">
        <w:rPr>
          <w:rFonts w:ascii="Helvetica" w:hAnsi="Helvetica" w:cs="Arial"/>
          <w:i/>
          <w:sz w:val="20"/>
          <w:szCs w:val="20"/>
        </w:rPr>
        <w:t xml:space="preserve">whether it is only as exhibition.  </w:t>
      </w:r>
      <w:r w:rsidR="002A76A9" w:rsidRPr="004D7893">
        <w:rPr>
          <w:rFonts w:ascii="Helvetica" w:hAnsi="Helvetica" w:cs="Arial"/>
          <w:i/>
          <w:sz w:val="20"/>
          <w:szCs w:val="20"/>
          <w:u w:val="single"/>
        </w:rPr>
        <w:t xml:space="preserve"> </w:t>
      </w:r>
    </w:p>
    <w:p w14:paraId="2A07E1CD" w14:textId="77777777" w:rsidR="002A76A9" w:rsidRPr="004D7893" w:rsidRDefault="002A76A9" w:rsidP="002A76A9">
      <w:pPr>
        <w:pStyle w:val="Default"/>
        <w:ind w:left="1440"/>
        <w:rPr>
          <w:rFonts w:ascii="Helvetica" w:hAnsi="Helvetica" w:cs="Arial"/>
          <w:b/>
          <w:sz w:val="20"/>
          <w:szCs w:val="20"/>
        </w:rPr>
      </w:pPr>
    </w:p>
    <w:p w14:paraId="32B570C4" w14:textId="146AA940" w:rsidR="00A83A25" w:rsidRPr="004D7893" w:rsidRDefault="00A83A25" w:rsidP="00A83A25">
      <w:pPr>
        <w:pStyle w:val="ListParagraph"/>
        <w:ind w:left="1440"/>
        <w:rPr>
          <w:rFonts w:ascii="Helvetica" w:hAnsi="Helvetica" w:cs="Arial"/>
          <w:b/>
          <w:bCs/>
          <w:sz w:val="20"/>
          <w:szCs w:val="20"/>
        </w:rPr>
      </w:pPr>
      <w:bookmarkStart w:id="1" w:name="_Hlk7784107"/>
      <w:r w:rsidRPr="004D7893">
        <w:rPr>
          <w:rFonts w:ascii="Helvetica" w:hAnsi="Helvetica" w:cs="Arial"/>
          <w:b/>
          <w:bCs/>
          <w:sz w:val="20"/>
          <w:szCs w:val="20"/>
        </w:rPr>
        <w:t xml:space="preserve">Entries will only be accepted for </w:t>
      </w:r>
      <w:r w:rsidR="0002545F" w:rsidRPr="004D7893">
        <w:rPr>
          <w:rFonts w:ascii="Helvetica" w:hAnsi="Helvetica" w:cs="Arial"/>
          <w:b/>
          <w:bCs/>
          <w:sz w:val="20"/>
          <w:szCs w:val="20"/>
        </w:rPr>
        <w:t>summer</w:t>
      </w:r>
      <w:r w:rsidRPr="004D7893">
        <w:rPr>
          <w:rFonts w:ascii="Helvetica" w:hAnsi="Helvetica" w:cs="Arial"/>
          <w:b/>
          <w:bCs/>
          <w:sz w:val="20"/>
          <w:szCs w:val="20"/>
        </w:rPr>
        <w:t xml:space="preserve"> swimmers who are currently registered in the Swimming Canada registration database and having a Swimming Canada </w:t>
      </w:r>
      <w:r w:rsidR="001343D1" w:rsidRPr="004D7893">
        <w:rPr>
          <w:rFonts w:ascii="Helvetica" w:hAnsi="Helvetica" w:cs="Arial"/>
          <w:b/>
          <w:bCs/>
          <w:sz w:val="20"/>
          <w:szCs w:val="20"/>
        </w:rPr>
        <w:t>9-digit</w:t>
      </w:r>
      <w:r w:rsidR="002A76A9" w:rsidRPr="004D7893">
        <w:rPr>
          <w:rFonts w:ascii="Helvetica" w:hAnsi="Helvetica" w:cs="Arial"/>
          <w:b/>
          <w:bCs/>
          <w:sz w:val="20"/>
          <w:szCs w:val="20"/>
        </w:rPr>
        <w:t xml:space="preserve"> </w:t>
      </w:r>
      <w:r w:rsidRPr="004D7893">
        <w:rPr>
          <w:rFonts w:ascii="Helvetica" w:hAnsi="Helvetica" w:cs="Arial"/>
          <w:b/>
          <w:bCs/>
          <w:sz w:val="20"/>
          <w:szCs w:val="20"/>
        </w:rPr>
        <w:t xml:space="preserve">registration </w:t>
      </w:r>
      <w:r w:rsidR="002A76A9" w:rsidRPr="004D7893">
        <w:rPr>
          <w:rFonts w:ascii="Helvetica" w:hAnsi="Helvetica" w:cs="Arial"/>
          <w:b/>
          <w:bCs/>
          <w:sz w:val="20"/>
          <w:szCs w:val="20"/>
        </w:rPr>
        <w:t>ID n</w:t>
      </w:r>
      <w:r w:rsidRPr="004D7893">
        <w:rPr>
          <w:rFonts w:ascii="Helvetica" w:hAnsi="Helvetica" w:cs="Arial"/>
          <w:b/>
          <w:bCs/>
          <w:sz w:val="20"/>
          <w:szCs w:val="20"/>
        </w:rPr>
        <w:t>umber</w:t>
      </w:r>
      <w:r w:rsidR="00174ACA" w:rsidRPr="004D7893">
        <w:rPr>
          <w:rFonts w:ascii="Helvetica" w:hAnsi="Helvetica" w:cs="Arial"/>
          <w:b/>
          <w:bCs/>
          <w:sz w:val="20"/>
          <w:szCs w:val="20"/>
        </w:rPr>
        <w:t xml:space="preserve">, unless the swimmer is registered with and representing a foreign </w:t>
      </w:r>
      <w:r w:rsidR="005E1B4E">
        <w:rPr>
          <w:rFonts w:ascii="Helvetica" w:hAnsi="Helvetica" w:cs="Arial"/>
          <w:b/>
          <w:bCs/>
          <w:sz w:val="20"/>
          <w:szCs w:val="20"/>
        </w:rPr>
        <w:t>World Aquatics</w:t>
      </w:r>
      <w:r w:rsidR="00E15740">
        <w:rPr>
          <w:rFonts w:ascii="Helvetica" w:hAnsi="Helvetica" w:cs="Arial"/>
          <w:b/>
          <w:bCs/>
          <w:sz w:val="20"/>
          <w:szCs w:val="20"/>
        </w:rPr>
        <w:t xml:space="preserve"> </w:t>
      </w:r>
      <w:r w:rsidR="00174ACA" w:rsidRPr="004D7893">
        <w:rPr>
          <w:rFonts w:ascii="Helvetica" w:hAnsi="Helvetica" w:cs="Arial"/>
          <w:b/>
          <w:bCs/>
          <w:sz w:val="20"/>
          <w:szCs w:val="20"/>
        </w:rPr>
        <w:t xml:space="preserve">affiliated federation. </w:t>
      </w:r>
    </w:p>
    <w:p w14:paraId="75B3CB4B" w14:textId="77777777" w:rsidR="000D13A8" w:rsidRPr="004D7893" w:rsidRDefault="000D13A8" w:rsidP="007D27DF">
      <w:pPr>
        <w:pStyle w:val="Default"/>
        <w:rPr>
          <w:rFonts w:ascii="Helvetica" w:hAnsi="Helvetica" w:cs="Arial"/>
          <w:b/>
          <w:bCs/>
          <w:sz w:val="20"/>
          <w:szCs w:val="20"/>
        </w:rPr>
      </w:pPr>
    </w:p>
    <w:bookmarkEnd w:id="1"/>
    <w:p w14:paraId="0D8AF004" w14:textId="77777777" w:rsidR="000952B2" w:rsidRPr="004D7893" w:rsidRDefault="000D13A8" w:rsidP="007D27DF">
      <w:pPr>
        <w:pStyle w:val="Default"/>
        <w:ind w:left="1440"/>
        <w:rPr>
          <w:rFonts w:ascii="Helvetica" w:hAnsi="Helvetica" w:cs="Arial"/>
          <w:b/>
          <w:bCs/>
          <w:sz w:val="20"/>
          <w:szCs w:val="20"/>
        </w:rPr>
      </w:pPr>
      <w:r w:rsidRPr="004D7893">
        <w:rPr>
          <w:rFonts w:ascii="Helvetica" w:hAnsi="Helvetica" w:cs="Arial"/>
          <w:b/>
          <w:bCs/>
          <w:sz w:val="20"/>
          <w:szCs w:val="20"/>
        </w:rPr>
        <w:t xml:space="preserve">Only swimmers seven (7) years of age and older may compete in sanctioned competitions.  </w:t>
      </w:r>
    </w:p>
    <w:p w14:paraId="26266EFE" w14:textId="1FE6DEC6" w:rsidR="000D13A8" w:rsidRPr="004D7893" w:rsidRDefault="000D13A8" w:rsidP="007D27DF">
      <w:pPr>
        <w:pStyle w:val="Default"/>
        <w:ind w:left="1440"/>
        <w:rPr>
          <w:rFonts w:ascii="Helvetica" w:hAnsi="Helvetica" w:cs="Arial"/>
          <w:b/>
          <w:bCs/>
          <w:i/>
          <w:iCs/>
          <w:sz w:val="20"/>
          <w:szCs w:val="20"/>
        </w:rPr>
      </w:pPr>
      <w:r w:rsidRPr="004D7893">
        <w:rPr>
          <w:rFonts w:ascii="Helvetica" w:hAnsi="Helvetica" w:cs="Arial"/>
          <w:b/>
          <w:bCs/>
          <w:sz w:val="20"/>
          <w:szCs w:val="20"/>
        </w:rPr>
        <w:t>Swimmers must be at least seven (7) years old as of April 30,</w:t>
      </w:r>
      <w:r w:rsidR="002A76A9" w:rsidRPr="004D7893">
        <w:rPr>
          <w:rFonts w:ascii="Helvetica" w:hAnsi="Helvetica" w:cs="Arial"/>
          <w:b/>
          <w:bCs/>
          <w:sz w:val="20"/>
          <w:szCs w:val="20"/>
        </w:rPr>
        <w:t xml:space="preserve"> </w:t>
      </w:r>
      <w:r w:rsidR="00175AF7">
        <w:rPr>
          <w:rFonts w:ascii="Helvetica" w:hAnsi="Helvetica" w:cs="Arial"/>
          <w:b/>
          <w:bCs/>
          <w:sz w:val="20"/>
          <w:szCs w:val="20"/>
        </w:rPr>
        <w:t xml:space="preserve">2024. </w:t>
      </w:r>
    </w:p>
    <w:p w14:paraId="2B7CE030" w14:textId="77777777" w:rsidR="003800D7" w:rsidRPr="004D7893" w:rsidRDefault="003800D7" w:rsidP="003800D7">
      <w:pPr>
        <w:rPr>
          <w:rFonts w:ascii="Helvetica" w:hAnsi="Helvetica" w:cs="Arial"/>
          <w:b/>
          <w:bCs/>
          <w:sz w:val="20"/>
          <w:szCs w:val="20"/>
        </w:rPr>
      </w:pPr>
    </w:p>
    <w:p w14:paraId="70B16A13" w14:textId="1F8A6E1E" w:rsidR="002A76A9" w:rsidRPr="004D7893" w:rsidRDefault="003800D7" w:rsidP="003800D7">
      <w:pPr>
        <w:ind w:left="1440"/>
        <w:rPr>
          <w:rFonts w:ascii="Helvetica" w:hAnsi="Helvetica" w:cs="Arial"/>
          <w:b/>
          <w:bCs/>
          <w:sz w:val="20"/>
          <w:szCs w:val="20"/>
        </w:rPr>
      </w:pPr>
      <w:r w:rsidRPr="004D7893">
        <w:rPr>
          <w:rFonts w:ascii="Helvetica" w:hAnsi="Helvetica" w:cs="Arial"/>
          <w:b/>
          <w:bCs/>
          <w:sz w:val="20"/>
          <w:szCs w:val="20"/>
        </w:rPr>
        <w:t>As per policy SC-2, swimmers that were registered with a Winter club during the period of Oct 31, 20</w:t>
      </w:r>
      <w:r w:rsidR="00040802" w:rsidRPr="004D7893">
        <w:rPr>
          <w:rFonts w:ascii="Helvetica" w:hAnsi="Helvetica" w:cs="Arial"/>
          <w:b/>
          <w:bCs/>
          <w:sz w:val="20"/>
          <w:szCs w:val="20"/>
        </w:rPr>
        <w:t>2</w:t>
      </w:r>
      <w:r w:rsidR="00175AF7">
        <w:rPr>
          <w:rFonts w:ascii="Helvetica" w:hAnsi="Helvetica" w:cs="Arial"/>
          <w:b/>
          <w:bCs/>
          <w:sz w:val="20"/>
          <w:szCs w:val="20"/>
        </w:rPr>
        <w:t>3</w:t>
      </w:r>
      <w:r w:rsidRPr="004D7893">
        <w:rPr>
          <w:rFonts w:ascii="Helvetica" w:hAnsi="Helvetica" w:cs="Arial"/>
          <w:b/>
          <w:bCs/>
          <w:sz w:val="20"/>
          <w:szCs w:val="20"/>
        </w:rPr>
        <w:t xml:space="preserve"> to April 30, 20</w:t>
      </w:r>
      <w:r w:rsidR="00040802" w:rsidRPr="004D7893">
        <w:rPr>
          <w:rFonts w:ascii="Helvetica" w:hAnsi="Helvetica" w:cs="Arial"/>
          <w:b/>
          <w:bCs/>
          <w:sz w:val="20"/>
          <w:szCs w:val="20"/>
        </w:rPr>
        <w:t>2</w:t>
      </w:r>
      <w:r w:rsidR="00175AF7">
        <w:rPr>
          <w:rFonts w:ascii="Helvetica" w:hAnsi="Helvetica" w:cs="Arial"/>
          <w:b/>
          <w:bCs/>
          <w:sz w:val="20"/>
          <w:szCs w:val="20"/>
        </w:rPr>
        <w:t>4</w:t>
      </w:r>
      <w:r w:rsidRPr="004D7893">
        <w:rPr>
          <w:rFonts w:ascii="Helvetica" w:hAnsi="Helvetica" w:cs="Arial"/>
          <w:b/>
          <w:bCs/>
          <w:sz w:val="20"/>
          <w:szCs w:val="20"/>
        </w:rPr>
        <w:t xml:space="preserve"> </w:t>
      </w:r>
      <w:r w:rsidRPr="004D7893">
        <w:rPr>
          <w:rFonts w:ascii="Helvetica" w:hAnsi="Helvetica" w:cs="Arial"/>
          <w:b/>
          <w:bCs/>
          <w:sz w:val="20"/>
          <w:szCs w:val="20"/>
          <w:u w:val="single"/>
        </w:rPr>
        <w:t>and are now</w:t>
      </w:r>
      <w:r w:rsidRPr="004D7893">
        <w:rPr>
          <w:rFonts w:ascii="Helvetica" w:hAnsi="Helvetica" w:cs="Arial"/>
          <w:b/>
          <w:bCs/>
          <w:sz w:val="20"/>
          <w:szCs w:val="20"/>
        </w:rPr>
        <w:t xml:space="preserve"> a member of a Summer Club, may compete as Exhibition</w:t>
      </w:r>
      <w:r w:rsidR="002A76A9" w:rsidRPr="004D7893">
        <w:rPr>
          <w:rFonts w:ascii="Helvetica" w:hAnsi="Helvetica" w:cs="Arial"/>
          <w:b/>
          <w:bCs/>
          <w:sz w:val="20"/>
          <w:szCs w:val="20"/>
        </w:rPr>
        <w:t xml:space="preserve">. </w:t>
      </w:r>
    </w:p>
    <w:p w14:paraId="613F5688" w14:textId="77777777" w:rsidR="003800D7" w:rsidRPr="004D7893" w:rsidRDefault="003800D7" w:rsidP="003800D7">
      <w:pPr>
        <w:ind w:left="1440"/>
        <w:rPr>
          <w:rFonts w:ascii="Helvetica" w:hAnsi="Helvetica" w:cs="Arial"/>
          <w:b/>
          <w:bCs/>
          <w:sz w:val="20"/>
          <w:szCs w:val="20"/>
        </w:rPr>
      </w:pPr>
      <w:r w:rsidRPr="004D7893">
        <w:rPr>
          <w:rFonts w:ascii="Helvetica" w:hAnsi="Helvetica" w:cs="Arial"/>
          <w:b/>
          <w:bCs/>
          <w:sz w:val="20"/>
          <w:szCs w:val="20"/>
        </w:rPr>
        <w:t>Each event entry for an Exhibition swimmer must be checked in the “EXH” box in Hytek Team Manager</w:t>
      </w:r>
      <w:r w:rsidR="0074152F" w:rsidRPr="004D7893">
        <w:rPr>
          <w:rFonts w:ascii="Helvetica" w:hAnsi="Helvetica" w:cs="Arial"/>
          <w:b/>
          <w:bCs/>
          <w:sz w:val="20"/>
          <w:szCs w:val="20"/>
        </w:rPr>
        <w:t xml:space="preserve"> or Team Unif</w:t>
      </w:r>
      <w:r w:rsidR="00CB0674" w:rsidRPr="004D7893">
        <w:rPr>
          <w:rFonts w:ascii="Helvetica" w:hAnsi="Helvetica" w:cs="Arial"/>
          <w:b/>
          <w:bCs/>
          <w:sz w:val="20"/>
          <w:szCs w:val="20"/>
        </w:rPr>
        <w:t xml:space="preserve">y entry file. </w:t>
      </w:r>
    </w:p>
    <w:p w14:paraId="55E79485" w14:textId="77777777" w:rsidR="000D13A8" w:rsidRPr="004D7893" w:rsidRDefault="000D13A8" w:rsidP="007D27DF">
      <w:pPr>
        <w:pStyle w:val="Default"/>
        <w:ind w:left="1440"/>
        <w:rPr>
          <w:rFonts w:ascii="Helvetica" w:hAnsi="Helvetica" w:cs="Arial"/>
          <w:b/>
          <w:bCs/>
          <w:i/>
          <w:iCs/>
          <w:sz w:val="20"/>
          <w:szCs w:val="20"/>
        </w:rPr>
      </w:pPr>
    </w:p>
    <w:p w14:paraId="223CC442" w14:textId="77777777" w:rsidR="00525919" w:rsidRDefault="00525919">
      <w:pPr>
        <w:rPr>
          <w:rFonts w:ascii="Helvetica" w:eastAsia="Arial Unicode MS" w:hAnsi="Helvetica" w:cs="Arial"/>
          <w:b/>
          <w:sz w:val="20"/>
          <w:szCs w:val="20"/>
          <w:u w:color="000000"/>
          <w:bdr w:val="nil"/>
        </w:rPr>
      </w:pPr>
      <w:r>
        <w:rPr>
          <w:rFonts w:ascii="Helvetica" w:hAnsi="Helvetica" w:cs="Arial"/>
          <w:b/>
          <w:sz w:val="20"/>
          <w:szCs w:val="20"/>
        </w:rPr>
        <w:br w:type="page"/>
      </w:r>
    </w:p>
    <w:p w14:paraId="55974289" w14:textId="77777777" w:rsidR="00525919" w:rsidRDefault="00525919" w:rsidP="005B06C0">
      <w:pPr>
        <w:pStyle w:val="Body"/>
        <w:rPr>
          <w:rFonts w:ascii="Helvetica" w:hAnsi="Helvetica" w:cs="Arial"/>
          <w:b/>
          <w:sz w:val="20"/>
          <w:szCs w:val="20"/>
        </w:rPr>
      </w:pPr>
    </w:p>
    <w:p w14:paraId="1DBE5A33" w14:textId="50FEAF48" w:rsidR="005B06C0" w:rsidRPr="004D7893" w:rsidRDefault="00930968" w:rsidP="005B06C0">
      <w:pPr>
        <w:pStyle w:val="Body"/>
        <w:rPr>
          <w:rStyle w:val="PageNumber"/>
          <w:rFonts w:ascii="Helvetica" w:hAnsi="Helvetica" w:cs="Arial"/>
          <w:b/>
          <w:bCs/>
          <w:sz w:val="20"/>
          <w:szCs w:val="20"/>
        </w:rPr>
      </w:pPr>
      <w:r>
        <w:rPr>
          <w:rFonts w:ascii="Helvetica" w:hAnsi="Helvetica" w:cs="Arial"/>
          <w:b/>
          <w:sz w:val="20"/>
          <w:szCs w:val="20"/>
        </w:rPr>
        <w:t>E</w:t>
      </w:r>
      <w:r w:rsidR="00153A16">
        <w:rPr>
          <w:rFonts w:ascii="Helvetica" w:hAnsi="Helvetica" w:cs="Arial"/>
          <w:b/>
          <w:sz w:val="20"/>
          <w:szCs w:val="20"/>
        </w:rPr>
        <w:t xml:space="preserve">NTRY </w:t>
      </w:r>
      <w:r w:rsidR="00D55129" w:rsidRPr="004D7893">
        <w:rPr>
          <w:rFonts w:ascii="Helvetica" w:hAnsi="Helvetica" w:cs="Arial"/>
          <w:b/>
          <w:sz w:val="20"/>
          <w:szCs w:val="20"/>
        </w:rPr>
        <w:t>DEADLINE:</w:t>
      </w:r>
      <w:r w:rsidR="00D55129" w:rsidRPr="004D7893">
        <w:rPr>
          <w:rFonts w:ascii="Helvetica" w:hAnsi="Helvetica" w:cs="Arial"/>
          <w:b/>
          <w:sz w:val="20"/>
          <w:szCs w:val="20"/>
        </w:rPr>
        <w:tab/>
      </w:r>
      <w:r w:rsidR="00D55129" w:rsidRPr="004D7893">
        <w:rPr>
          <w:rStyle w:val="PageNumber"/>
          <w:rFonts w:ascii="Helvetica" w:hAnsi="Helvetica" w:cs="Arial"/>
          <w:b/>
          <w:bCs/>
          <w:sz w:val="20"/>
          <w:szCs w:val="20"/>
        </w:rPr>
        <w:t>All entries must be uploaded to the Swimming Canada entries site</w:t>
      </w:r>
      <w:r w:rsidR="00892D78">
        <w:rPr>
          <w:rStyle w:val="PageNumber"/>
          <w:rFonts w:ascii="Helvetica" w:hAnsi="Helvetica" w:cs="Arial"/>
          <w:b/>
          <w:bCs/>
          <w:sz w:val="20"/>
          <w:szCs w:val="20"/>
        </w:rPr>
        <w:t xml:space="preserve">:  </w:t>
      </w:r>
      <w:r w:rsidR="006C0E4C" w:rsidRPr="004D7893">
        <w:rPr>
          <w:rStyle w:val="PageNumber"/>
          <w:rFonts w:ascii="Helvetica" w:hAnsi="Helvetica" w:cs="Arial"/>
          <w:b/>
          <w:bCs/>
          <w:sz w:val="20"/>
          <w:szCs w:val="20"/>
        </w:rPr>
        <w:t xml:space="preserve"> </w:t>
      </w:r>
    </w:p>
    <w:p w14:paraId="25AD94F2" w14:textId="3656FF64" w:rsidR="005B06C0" w:rsidRPr="004D7893" w:rsidRDefault="00A700C3" w:rsidP="005B06C0">
      <w:pPr>
        <w:pStyle w:val="Body"/>
        <w:ind w:left="1440" w:firstLine="720"/>
        <w:rPr>
          <w:rStyle w:val="PageNumber"/>
          <w:rFonts w:ascii="Helvetica" w:hAnsi="Helvetica" w:cs="Arial"/>
          <w:sz w:val="20"/>
          <w:szCs w:val="20"/>
        </w:rPr>
      </w:pPr>
      <w:hyperlink r:id="rId20" w:history="1">
        <w:r w:rsidR="00D55129" w:rsidRPr="00F52A10">
          <w:rPr>
            <w:rStyle w:val="Hyperlink"/>
            <w:rFonts w:ascii="Helvetica" w:hAnsi="Helvetica" w:cs="Arial"/>
            <w:b/>
            <w:bCs/>
            <w:sz w:val="20"/>
            <w:szCs w:val="20"/>
            <w:lang w:val="nl-NL"/>
          </w:rPr>
          <w:t>Swimming Canada Meet Entries</w:t>
        </w:r>
        <w:r w:rsidR="00F95988" w:rsidRPr="00F52A10">
          <w:rPr>
            <w:rStyle w:val="Hyperlink"/>
            <w:rFonts w:ascii="Helvetica" w:hAnsi="Helvetica" w:cs="Arial"/>
            <w:b/>
            <w:bCs/>
            <w:sz w:val="20"/>
            <w:szCs w:val="20"/>
          </w:rPr>
          <w:t>.</w:t>
        </w:r>
      </w:hyperlink>
      <w:r w:rsidR="00F95988" w:rsidRPr="004D7893">
        <w:rPr>
          <w:rStyle w:val="PageNumber"/>
          <w:rFonts w:ascii="Helvetica" w:hAnsi="Helvetica" w:cs="Arial"/>
          <w:b/>
          <w:bCs/>
          <w:sz w:val="20"/>
          <w:szCs w:val="20"/>
        </w:rPr>
        <w:t xml:space="preserve"> </w:t>
      </w:r>
      <w:r w:rsidR="00D55129" w:rsidRPr="004D7893">
        <w:rPr>
          <w:rStyle w:val="PageNumber"/>
          <w:rFonts w:ascii="Helvetica" w:hAnsi="Helvetica" w:cs="Arial"/>
          <w:b/>
          <w:bCs/>
          <w:sz w:val="20"/>
          <w:szCs w:val="20"/>
        </w:rPr>
        <w:t>by 9:59 pm.</w:t>
      </w:r>
      <w:r w:rsidR="00D55129" w:rsidRPr="004D7893">
        <w:rPr>
          <w:rStyle w:val="PageNumber"/>
          <w:rFonts w:ascii="Helvetica" w:hAnsi="Helvetica" w:cs="Arial"/>
          <w:sz w:val="20"/>
          <w:szCs w:val="20"/>
        </w:rPr>
        <w:t xml:space="preserve">  </w:t>
      </w:r>
      <w:r w:rsidR="00D55129" w:rsidRPr="004D7893">
        <w:rPr>
          <w:rStyle w:val="PageNumber"/>
          <w:rFonts w:ascii="Helvetica" w:hAnsi="Helvetica" w:cs="Arial"/>
          <w:b/>
          <w:bCs/>
          <w:color w:val="7030A0"/>
          <w:sz w:val="20"/>
          <w:szCs w:val="20"/>
        </w:rPr>
        <w:t>Insert date</w:t>
      </w:r>
      <w:r w:rsidR="005B06C0" w:rsidRPr="004D7893">
        <w:rPr>
          <w:rStyle w:val="PageNumber"/>
          <w:rFonts w:ascii="Helvetica" w:hAnsi="Helvetica" w:cs="Arial"/>
          <w:b/>
          <w:bCs/>
          <w:color w:val="7030A0"/>
          <w:sz w:val="20"/>
          <w:szCs w:val="20"/>
        </w:rPr>
        <w:t>.</w:t>
      </w:r>
      <w:r w:rsidR="005B06C0" w:rsidRPr="004D7893">
        <w:rPr>
          <w:rStyle w:val="PageNumber"/>
          <w:rFonts w:ascii="Helvetica" w:hAnsi="Helvetica" w:cs="Arial"/>
          <w:color w:val="7030A0"/>
          <w:sz w:val="20"/>
          <w:szCs w:val="20"/>
        </w:rPr>
        <w:t xml:space="preserve"> </w:t>
      </w:r>
    </w:p>
    <w:p w14:paraId="2A35D28B" w14:textId="7B7A80D6" w:rsidR="00D55129" w:rsidRPr="004D7893" w:rsidRDefault="005B06C0" w:rsidP="005B06C0">
      <w:pPr>
        <w:pStyle w:val="Body"/>
        <w:ind w:left="1440" w:firstLine="720"/>
        <w:rPr>
          <w:rStyle w:val="PageNumber"/>
          <w:rFonts w:ascii="Helvetica" w:hAnsi="Helvetica" w:cs="Arial"/>
          <w:sz w:val="20"/>
          <w:szCs w:val="20"/>
          <w:highlight w:val="yellow"/>
        </w:rPr>
      </w:pPr>
      <w:r w:rsidRPr="004D7893">
        <w:rPr>
          <w:rStyle w:val="PageNumber"/>
          <w:rFonts w:ascii="Helvetica" w:hAnsi="Helvetica" w:cs="Arial"/>
          <w:b/>
          <w:bCs/>
          <w:sz w:val="20"/>
          <w:szCs w:val="20"/>
        </w:rPr>
        <w:t xml:space="preserve">Entries will not be accepted by email. </w:t>
      </w:r>
      <w:r w:rsidR="00D55129" w:rsidRPr="004D7893">
        <w:rPr>
          <w:rStyle w:val="PageNumber"/>
          <w:rFonts w:ascii="Helvetica" w:hAnsi="Helvetica" w:cs="Arial"/>
          <w:sz w:val="20"/>
          <w:szCs w:val="20"/>
        </w:rPr>
        <w:t xml:space="preserve"> </w:t>
      </w:r>
    </w:p>
    <w:p w14:paraId="6DDADBA3" w14:textId="77777777" w:rsidR="002A76A9" w:rsidRPr="004D7893" w:rsidRDefault="002A76A9" w:rsidP="002A76A9">
      <w:pPr>
        <w:pStyle w:val="Body"/>
        <w:ind w:left="1440" w:firstLine="720"/>
        <w:rPr>
          <w:rStyle w:val="PageNumber"/>
          <w:rFonts w:ascii="Helvetica" w:hAnsi="Helvetica" w:cs="Arial"/>
          <w:sz w:val="20"/>
          <w:szCs w:val="20"/>
          <w:highlight w:val="yellow"/>
        </w:rPr>
      </w:pPr>
    </w:p>
    <w:p w14:paraId="7B1013B6" w14:textId="7130B6EA" w:rsidR="00C9483A" w:rsidRDefault="00C9483A" w:rsidP="00C9483A">
      <w:pPr>
        <w:pStyle w:val="Body"/>
        <w:rPr>
          <w:rFonts w:ascii="Helvetica" w:hAnsi="Helvetica" w:cs="Arial"/>
          <w:i/>
          <w:iCs/>
          <w:sz w:val="20"/>
          <w:szCs w:val="20"/>
        </w:rPr>
      </w:pPr>
      <w:r>
        <w:rPr>
          <w:rFonts w:ascii="Helvetica" w:hAnsi="Helvetica" w:cs="Arial"/>
          <w:i/>
          <w:iCs/>
          <w:sz w:val="20"/>
          <w:szCs w:val="20"/>
        </w:rPr>
        <w:t xml:space="preserve">NOTE:  </w:t>
      </w:r>
      <w:r w:rsidR="0002545F" w:rsidRPr="004D7893">
        <w:rPr>
          <w:rFonts w:ascii="Helvetica" w:hAnsi="Helvetica" w:cs="Arial"/>
          <w:i/>
          <w:iCs/>
          <w:sz w:val="20"/>
          <w:szCs w:val="20"/>
        </w:rPr>
        <w:t>T</w:t>
      </w:r>
      <w:r w:rsidR="00D55129" w:rsidRPr="004D7893">
        <w:rPr>
          <w:rFonts w:ascii="Helvetica" w:hAnsi="Helvetica" w:cs="Arial"/>
          <w:i/>
          <w:iCs/>
          <w:sz w:val="20"/>
          <w:szCs w:val="20"/>
        </w:rPr>
        <w:t xml:space="preserve">he </w:t>
      </w:r>
      <w:r w:rsidR="0002545F" w:rsidRPr="004D7893">
        <w:rPr>
          <w:rFonts w:ascii="Helvetica" w:hAnsi="Helvetica" w:cs="Arial"/>
          <w:i/>
          <w:iCs/>
          <w:sz w:val="20"/>
          <w:szCs w:val="20"/>
        </w:rPr>
        <w:t xml:space="preserve">RTR </w:t>
      </w:r>
      <w:r w:rsidR="00D55129" w:rsidRPr="004D7893">
        <w:rPr>
          <w:rFonts w:ascii="Helvetica" w:hAnsi="Helvetica" w:cs="Arial"/>
          <w:i/>
          <w:iCs/>
          <w:sz w:val="20"/>
          <w:szCs w:val="20"/>
        </w:rPr>
        <w:t>system will automatically not allow any entry files to be uploaded after</w:t>
      </w:r>
      <w:r w:rsidR="00DF363C">
        <w:rPr>
          <w:rFonts w:ascii="Helvetica" w:hAnsi="Helvetica" w:cs="Arial"/>
          <w:i/>
          <w:iCs/>
          <w:sz w:val="20"/>
          <w:szCs w:val="20"/>
        </w:rPr>
        <w:t xml:space="preserve"> </w:t>
      </w:r>
      <w:r w:rsidR="00D55129" w:rsidRPr="004D7893">
        <w:rPr>
          <w:rFonts w:ascii="Helvetica" w:hAnsi="Helvetica" w:cs="Arial"/>
          <w:i/>
          <w:iCs/>
          <w:sz w:val="20"/>
          <w:szCs w:val="20"/>
        </w:rPr>
        <w:t xml:space="preserve">the entry deadline </w:t>
      </w:r>
    </w:p>
    <w:p w14:paraId="740DEFDC" w14:textId="0E79A4F0" w:rsidR="00D55129" w:rsidRDefault="00D55129" w:rsidP="00C9483A">
      <w:pPr>
        <w:pStyle w:val="Body"/>
        <w:ind w:left="720"/>
        <w:rPr>
          <w:rFonts w:ascii="Helvetica" w:hAnsi="Helvetica" w:cs="Arial"/>
          <w:i/>
          <w:iCs/>
          <w:sz w:val="20"/>
          <w:szCs w:val="20"/>
        </w:rPr>
      </w:pPr>
      <w:r w:rsidRPr="004D7893">
        <w:rPr>
          <w:rFonts w:ascii="Helvetica" w:hAnsi="Helvetica" w:cs="Arial"/>
          <w:i/>
          <w:iCs/>
          <w:sz w:val="20"/>
          <w:szCs w:val="20"/>
        </w:rPr>
        <w:t xml:space="preserve">date.  Clubs set their own deadline date, except for Semi- </w:t>
      </w:r>
      <w:r w:rsidR="0002545F" w:rsidRPr="004D7893">
        <w:rPr>
          <w:rFonts w:ascii="Helvetica" w:hAnsi="Helvetica" w:cs="Arial"/>
          <w:i/>
          <w:iCs/>
          <w:sz w:val="20"/>
          <w:szCs w:val="20"/>
        </w:rPr>
        <w:t>Finals. The</w:t>
      </w:r>
      <w:r w:rsidRPr="004D7893">
        <w:rPr>
          <w:rFonts w:ascii="Helvetica" w:hAnsi="Helvetica" w:cs="Arial"/>
          <w:i/>
          <w:iCs/>
          <w:sz w:val="20"/>
          <w:szCs w:val="20"/>
        </w:rPr>
        <w:t xml:space="preserve"> entry deadline date for Semi-Finals is set out in the Summer Swimming Technical Package.</w:t>
      </w:r>
      <w:r w:rsidR="00720D5E">
        <w:rPr>
          <w:rFonts w:ascii="Helvetica" w:hAnsi="Helvetica" w:cs="Arial"/>
          <w:i/>
          <w:iCs/>
          <w:sz w:val="20"/>
          <w:szCs w:val="20"/>
        </w:rPr>
        <w:t xml:space="preserve"> </w:t>
      </w:r>
    </w:p>
    <w:p w14:paraId="06C5B141" w14:textId="77777777" w:rsidR="00525919" w:rsidRDefault="00525919" w:rsidP="00C9483A">
      <w:pPr>
        <w:pStyle w:val="Body"/>
        <w:ind w:left="720"/>
        <w:rPr>
          <w:rFonts w:ascii="Helvetica" w:hAnsi="Helvetica" w:cs="Arial"/>
          <w:i/>
          <w:iCs/>
          <w:sz w:val="20"/>
          <w:szCs w:val="20"/>
        </w:rPr>
      </w:pPr>
    </w:p>
    <w:p w14:paraId="5B028636" w14:textId="77777777" w:rsidR="001B7DD9" w:rsidRPr="00790AE0" w:rsidRDefault="001B7DD9" w:rsidP="001B7DD9">
      <w:pPr>
        <w:ind w:left="720"/>
        <w:rPr>
          <w:rFonts w:ascii="Helvetica" w:hAnsi="Helvetica" w:cs="Helvetica"/>
          <w:b/>
          <w:sz w:val="20"/>
          <w:szCs w:val="20"/>
        </w:rPr>
      </w:pPr>
      <w:r w:rsidRPr="00790AE0">
        <w:rPr>
          <w:rFonts w:ascii="Helvetica" w:hAnsi="Helvetica" w:cs="Helvetica"/>
          <w:b/>
          <w:sz w:val="20"/>
          <w:szCs w:val="20"/>
        </w:rPr>
        <w:t xml:space="preserve">Please also include the following 2 statements: </w:t>
      </w:r>
    </w:p>
    <w:p w14:paraId="0AE3B44A" w14:textId="77777777" w:rsidR="001B7DD9" w:rsidRPr="00E6212F" w:rsidRDefault="001B7DD9" w:rsidP="001B7DD9">
      <w:pPr>
        <w:pStyle w:val="ListParagraph"/>
        <w:numPr>
          <w:ilvl w:val="0"/>
          <w:numId w:val="19"/>
        </w:numPr>
        <w:rPr>
          <w:rFonts w:ascii="Helvetica" w:hAnsi="Helvetica" w:cs="Helvetica"/>
          <w:b/>
          <w:sz w:val="20"/>
          <w:szCs w:val="20"/>
        </w:rPr>
      </w:pPr>
      <w:r w:rsidRPr="00E6212F">
        <w:rPr>
          <w:rFonts w:ascii="Helvetica" w:hAnsi="Helvetica" w:cs="Helvetica"/>
          <w:b/>
          <w:sz w:val="20"/>
          <w:szCs w:val="20"/>
        </w:rPr>
        <w:t xml:space="preserve">All Attending coaches must be listed when uploading the entry file. </w:t>
      </w:r>
    </w:p>
    <w:p w14:paraId="5C883939" w14:textId="38911586" w:rsidR="001B7DD9" w:rsidRPr="009113B8" w:rsidRDefault="001B7DD9" w:rsidP="001B7DD9">
      <w:pPr>
        <w:pStyle w:val="ListParagraph"/>
        <w:numPr>
          <w:ilvl w:val="0"/>
          <w:numId w:val="19"/>
        </w:numPr>
        <w:rPr>
          <w:rFonts w:ascii="Helvetica" w:hAnsi="Helvetica" w:cs="Arial"/>
          <w:b/>
          <w:bCs/>
          <w:sz w:val="20"/>
          <w:szCs w:val="20"/>
        </w:rPr>
      </w:pPr>
      <w:r w:rsidRPr="009113B8">
        <w:rPr>
          <w:rFonts w:ascii="Helvetica" w:hAnsi="Helvetica" w:cs="Helvetica"/>
          <w:b/>
          <w:sz w:val="20"/>
          <w:szCs w:val="20"/>
        </w:rPr>
        <w:t xml:space="preserve">If a coach from the same club as </w:t>
      </w:r>
      <w:r w:rsidR="007123F5" w:rsidRPr="009113B8">
        <w:rPr>
          <w:rFonts w:ascii="Helvetica" w:hAnsi="Helvetica" w:cs="Helvetica"/>
          <w:b/>
          <w:sz w:val="20"/>
          <w:szCs w:val="20"/>
        </w:rPr>
        <w:t>the swimmers</w:t>
      </w:r>
      <w:r w:rsidRPr="009113B8">
        <w:rPr>
          <w:rFonts w:ascii="Helvetica" w:hAnsi="Helvetica" w:cs="Helvetica"/>
          <w:b/>
          <w:sz w:val="20"/>
          <w:szCs w:val="20"/>
        </w:rPr>
        <w:t xml:space="preserve"> is not attending the meet, then you must inform the meet manager via email, what coach and club is responsible for coaching your swimmers.  </w:t>
      </w:r>
    </w:p>
    <w:p w14:paraId="0C7D9E2F" w14:textId="77777777" w:rsidR="00720D5E" w:rsidRDefault="00720D5E" w:rsidP="00790AE0">
      <w:pPr>
        <w:ind w:left="720"/>
        <w:rPr>
          <w:rFonts w:ascii="Helvetica" w:hAnsi="Helvetica" w:cs="Helvetica"/>
          <w:b/>
          <w:sz w:val="20"/>
          <w:szCs w:val="20"/>
        </w:rPr>
      </w:pPr>
    </w:p>
    <w:p w14:paraId="7FB646EA" w14:textId="77777777" w:rsidR="00890793" w:rsidRPr="00E902A6" w:rsidRDefault="00890793" w:rsidP="009113B8">
      <w:pPr>
        <w:pStyle w:val="ListParagraph"/>
        <w:ind w:left="2900"/>
        <w:rPr>
          <w:rFonts w:ascii="Helvetica" w:hAnsi="Helvetica" w:cs="Arial"/>
          <w:b/>
          <w:bCs/>
          <w:sz w:val="20"/>
          <w:szCs w:val="20"/>
        </w:rPr>
      </w:pPr>
    </w:p>
    <w:p w14:paraId="06E9FD19" w14:textId="3E3AD18F" w:rsidR="000A4971" w:rsidRPr="004D7893" w:rsidRDefault="000A4971" w:rsidP="00E902A6">
      <w:pPr>
        <w:rPr>
          <w:rFonts w:ascii="Helvetica" w:hAnsi="Helvetica" w:cs="Arial"/>
          <w:sz w:val="20"/>
          <w:szCs w:val="20"/>
        </w:rPr>
      </w:pPr>
      <w:r w:rsidRPr="004D7893">
        <w:rPr>
          <w:rFonts w:ascii="Helvetica" w:hAnsi="Helvetica" w:cs="Arial"/>
          <w:b/>
          <w:bCs/>
          <w:sz w:val="20"/>
          <w:szCs w:val="20"/>
        </w:rPr>
        <w:t>ENTRY FEES:</w:t>
      </w:r>
      <w:r w:rsidR="000D603F">
        <w:rPr>
          <w:rFonts w:ascii="Helvetica" w:hAnsi="Helvetica" w:cs="Arial"/>
          <w:b/>
          <w:bCs/>
          <w:sz w:val="20"/>
          <w:szCs w:val="20"/>
        </w:rPr>
        <w:tab/>
      </w:r>
      <w:r w:rsidRPr="004D7893">
        <w:rPr>
          <w:rFonts w:ascii="Helvetica" w:hAnsi="Helvetica" w:cs="Arial"/>
          <w:sz w:val="20"/>
          <w:szCs w:val="20"/>
        </w:rPr>
        <w:t>Entry fees</w:t>
      </w:r>
      <w:r w:rsidR="00206E3B" w:rsidRPr="004D7893">
        <w:rPr>
          <w:rFonts w:ascii="Helvetica" w:hAnsi="Helvetica" w:cs="Arial"/>
          <w:sz w:val="20"/>
          <w:szCs w:val="20"/>
        </w:rPr>
        <w:t xml:space="preserve">: </w:t>
      </w:r>
      <w:r w:rsidR="00206E3B" w:rsidRPr="004D7893">
        <w:rPr>
          <w:rFonts w:ascii="Helvetica" w:hAnsi="Helvetica" w:cs="Arial"/>
          <w:b/>
          <w:sz w:val="20"/>
          <w:szCs w:val="20"/>
        </w:rPr>
        <w:t>(insert amount)</w:t>
      </w:r>
      <w:r w:rsidR="00206E3B" w:rsidRPr="004D7893">
        <w:rPr>
          <w:rFonts w:ascii="Helvetica" w:hAnsi="Helvetica" w:cs="Arial"/>
          <w:sz w:val="20"/>
          <w:szCs w:val="20"/>
        </w:rPr>
        <w:t xml:space="preserve"> </w:t>
      </w:r>
    </w:p>
    <w:p w14:paraId="599F5749" w14:textId="29839155" w:rsidR="000A4971" w:rsidRPr="00324585" w:rsidRDefault="000A4971" w:rsidP="000A4971">
      <w:pPr>
        <w:ind w:left="2900"/>
        <w:rPr>
          <w:rFonts w:ascii="Helvetica" w:hAnsi="Helvetica" w:cs="Arial"/>
          <w:i/>
          <w:iCs/>
          <w:sz w:val="20"/>
          <w:szCs w:val="20"/>
        </w:rPr>
      </w:pPr>
      <w:r w:rsidRPr="004D7893">
        <w:rPr>
          <w:rFonts w:ascii="Helvetica" w:hAnsi="Helvetica" w:cs="Arial"/>
          <w:b/>
          <w:bCs/>
          <w:i/>
          <w:iCs/>
          <w:sz w:val="20"/>
          <w:szCs w:val="20"/>
        </w:rPr>
        <w:t>Note to Meet Managers</w:t>
      </w:r>
      <w:r w:rsidRPr="004D7893">
        <w:rPr>
          <w:rFonts w:ascii="Helvetica" w:hAnsi="Helvetica" w:cs="Arial"/>
          <w:i/>
          <w:iCs/>
          <w:sz w:val="20"/>
          <w:szCs w:val="20"/>
        </w:rPr>
        <w:t xml:space="preserve"> - Clubs can set their own entry fees.  </w:t>
      </w:r>
      <w:r w:rsidRPr="00324585">
        <w:rPr>
          <w:rFonts w:ascii="Helvetica" w:hAnsi="Helvetica" w:cs="Arial"/>
          <w:i/>
          <w:iCs/>
          <w:sz w:val="20"/>
          <w:szCs w:val="20"/>
        </w:rPr>
        <w:t xml:space="preserve">It can be a flat fee to enter the meet or </w:t>
      </w:r>
      <w:r w:rsidR="00323EC8" w:rsidRPr="00324585">
        <w:rPr>
          <w:rFonts w:ascii="Helvetica" w:hAnsi="Helvetica" w:cs="Arial"/>
          <w:i/>
          <w:iCs/>
          <w:sz w:val="20"/>
          <w:szCs w:val="20"/>
        </w:rPr>
        <w:t xml:space="preserve">a $ amount </w:t>
      </w:r>
      <w:r w:rsidRPr="00324585">
        <w:rPr>
          <w:rFonts w:ascii="Helvetica" w:hAnsi="Helvetica" w:cs="Arial"/>
          <w:i/>
          <w:iCs/>
          <w:sz w:val="20"/>
          <w:szCs w:val="20"/>
        </w:rPr>
        <w:t xml:space="preserve">per </w:t>
      </w:r>
      <w:r w:rsidR="00323EC8" w:rsidRPr="00324585">
        <w:rPr>
          <w:rFonts w:ascii="Helvetica" w:hAnsi="Helvetica" w:cs="Arial"/>
          <w:i/>
          <w:iCs/>
          <w:sz w:val="20"/>
          <w:szCs w:val="20"/>
        </w:rPr>
        <w:t xml:space="preserve">individual </w:t>
      </w:r>
      <w:r w:rsidRPr="00324585">
        <w:rPr>
          <w:rFonts w:ascii="Helvetica" w:hAnsi="Helvetica" w:cs="Arial"/>
          <w:i/>
          <w:iCs/>
          <w:sz w:val="20"/>
          <w:szCs w:val="20"/>
        </w:rPr>
        <w:t>event</w:t>
      </w:r>
      <w:r w:rsidR="003524C5" w:rsidRPr="00324585">
        <w:rPr>
          <w:rFonts w:ascii="Helvetica" w:hAnsi="Helvetica" w:cs="Arial"/>
          <w:i/>
          <w:iCs/>
          <w:sz w:val="20"/>
          <w:szCs w:val="20"/>
        </w:rPr>
        <w:t xml:space="preserve"> and </w:t>
      </w:r>
      <w:r w:rsidR="00323EC8" w:rsidRPr="00324585">
        <w:rPr>
          <w:rFonts w:ascii="Helvetica" w:hAnsi="Helvetica" w:cs="Arial"/>
          <w:i/>
          <w:iCs/>
          <w:sz w:val="20"/>
          <w:szCs w:val="20"/>
        </w:rPr>
        <w:t xml:space="preserve">a $ amount </w:t>
      </w:r>
      <w:r w:rsidR="003524C5" w:rsidRPr="00324585">
        <w:rPr>
          <w:rFonts w:ascii="Helvetica" w:hAnsi="Helvetica" w:cs="Arial"/>
          <w:i/>
          <w:iCs/>
          <w:sz w:val="20"/>
          <w:szCs w:val="20"/>
        </w:rPr>
        <w:t xml:space="preserve">per relay. </w:t>
      </w:r>
    </w:p>
    <w:p w14:paraId="50E475FE" w14:textId="77777777" w:rsidR="000A4971" w:rsidRPr="00324585" w:rsidRDefault="000A4971" w:rsidP="000A4971">
      <w:pPr>
        <w:ind w:left="2900" w:hanging="20"/>
        <w:rPr>
          <w:rFonts w:ascii="Helvetica" w:hAnsi="Helvetica" w:cs="Arial"/>
          <w:i/>
          <w:iCs/>
          <w:sz w:val="20"/>
          <w:szCs w:val="20"/>
        </w:rPr>
      </w:pPr>
    </w:p>
    <w:p w14:paraId="04B0E1D7" w14:textId="39760789" w:rsidR="00206E3B" w:rsidRPr="004D7893" w:rsidRDefault="000A4971" w:rsidP="000A4971">
      <w:pPr>
        <w:ind w:left="2900"/>
        <w:rPr>
          <w:rFonts w:ascii="Helvetica" w:hAnsi="Helvetica" w:cs="Arial"/>
          <w:b/>
          <w:bCs/>
          <w:sz w:val="20"/>
          <w:szCs w:val="20"/>
        </w:rPr>
      </w:pPr>
      <w:r w:rsidRPr="004D7893">
        <w:rPr>
          <w:rFonts w:ascii="Helvetica" w:hAnsi="Helvetica" w:cs="Arial"/>
          <w:b/>
          <w:bCs/>
          <w:sz w:val="20"/>
          <w:szCs w:val="20"/>
        </w:rPr>
        <w:t>Please make cheque payable to</w:t>
      </w:r>
      <w:r w:rsidR="00F611B4" w:rsidRPr="004D7893">
        <w:rPr>
          <w:rFonts w:ascii="Helvetica" w:hAnsi="Helvetica" w:cs="Arial"/>
          <w:b/>
          <w:bCs/>
          <w:sz w:val="20"/>
          <w:szCs w:val="20"/>
        </w:rPr>
        <w:t xml:space="preserve"> </w:t>
      </w:r>
      <w:r w:rsidR="77816EE9" w:rsidRPr="77816EE9">
        <w:rPr>
          <w:rFonts w:ascii="Helvetica" w:hAnsi="Helvetica" w:cs="Arial"/>
          <w:b/>
          <w:bCs/>
          <w:sz w:val="20"/>
          <w:szCs w:val="20"/>
        </w:rPr>
        <w:t xml:space="preserve">_________________ </w:t>
      </w:r>
      <w:r w:rsidR="00F611B4" w:rsidRPr="004D7893">
        <w:rPr>
          <w:rFonts w:ascii="Helvetica" w:hAnsi="Helvetica" w:cs="Arial"/>
          <w:b/>
          <w:bCs/>
          <w:sz w:val="20"/>
          <w:szCs w:val="20"/>
        </w:rPr>
        <w:t>or send e</w:t>
      </w:r>
      <w:r w:rsidR="009113B8">
        <w:rPr>
          <w:rFonts w:ascii="Helvetica" w:hAnsi="Helvetica" w:cs="Arial"/>
          <w:b/>
          <w:bCs/>
          <w:sz w:val="20"/>
          <w:szCs w:val="20"/>
        </w:rPr>
        <w:t>-</w:t>
      </w:r>
      <w:r w:rsidR="00F611B4" w:rsidRPr="004D7893">
        <w:rPr>
          <w:rFonts w:ascii="Helvetica" w:hAnsi="Helvetica" w:cs="Arial"/>
          <w:b/>
          <w:bCs/>
          <w:sz w:val="20"/>
          <w:szCs w:val="20"/>
        </w:rPr>
        <w:t xml:space="preserve">transfer </w:t>
      </w:r>
      <w:r w:rsidR="00F611B4" w:rsidRPr="004D7893">
        <w:rPr>
          <w:rFonts w:ascii="Helvetica" w:hAnsi="Helvetica" w:cs="Arial"/>
          <w:b/>
          <w:bCs/>
          <w:color w:val="7030A0"/>
          <w:sz w:val="20"/>
          <w:szCs w:val="20"/>
        </w:rPr>
        <w:t>to</w:t>
      </w:r>
      <w:r w:rsidRPr="004D7893">
        <w:rPr>
          <w:rFonts w:ascii="Helvetica" w:hAnsi="Helvetica" w:cs="Arial"/>
          <w:b/>
          <w:bCs/>
          <w:color w:val="7030A0"/>
          <w:sz w:val="20"/>
          <w:szCs w:val="20"/>
        </w:rPr>
        <w:t xml:space="preserve">:__________________________ </w:t>
      </w:r>
    </w:p>
    <w:p w14:paraId="6BD96D54" w14:textId="7EBD6D5A" w:rsidR="006E5D27" w:rsidRDefault="000A4971" w:rsidP="004673B3">
      <w:pPr>
        <w:ind w:left="2900"/>
        <w:rPr>
          <w:rFonts w:ascii="Helvetica" w:hAnsi="Helvetica" w:cs="Arial"/>
          <w:b/>
          <w:bCs/>
          <w:sz w:val="20"/>
          <w:szCs w:val="20"/>
        </w:rPr>
      </w:pPr>
      <w:r w:rsidRPr="004D7893">
        <w:rPr>
          <w:rFonts w:ascii="Helvetica" w:hAnsi="Helvetica" w:cs="Arial"/>
          <w:b/>
          <w:bCs/>
          <w:sz w:val="20"/>
          <w:szCs w:val="20"/>
        </w:rPr>
        <w:t xml:space="preserve">No refunds </w:t>
      </w:r>
      <w:r w:rsidR="007123F5" w:rsidRPr="004D7893">
        <w:rPr>
          <w:rFonts w:ascii="Helvetica" w:hAnsi="Helvetica" w:cs="Arial"/>
          <w:b/>
          <w:bCs/>
          <w:sz w:val="20"/>
          <w:szCs w:val="20"/>
        </w:rPr>
        <w:t>are provided</w:t>
      </w:r>
      <w:r w:rsidRPr="004D7893">
        <w:rPr>
          <w:rFonts w:ascii="Helvetica" w:hAnsi="Helvetica" w:cs="Arial"/>
          <w:b/>
          <w:bCs/>
          <w:sz w:val="20"/>
          <w:szCs w:val="20"/>
        </w:rPr>
        <w:t xml:space="preserve"> for scratches after the meet entry deadline.</w:t>
      </w:r>
      <w:r w:rsidR="00D537FF" w:rsidRPr="004D7893">
        <w:rPr>
          <w:rFonts w:ascii="Helvetica" w:hAnsi="Helvetica" w:cs="Arial"/>
          <w:b/>
          <w:bCs/>
          <w:sz w:val="20"/>
          <w:szCs w:val="20"/>
        </w:rPr>
        <w:t xml:space="preserve"> </w:t>
      </w:r>
      <w:r w:rsidR="004673B3">
        <w:rPr>
          <w:rFonts w:ascii="Helvetica" w:hAnsi="Helvetica" w:cs="Arial"/>
          <w:b/>
          <w:bCs/>
          <w:sz w:val="20"/>
          <w:szCs w:val="20"/>
        </w:rPr>
        <w:t xml:space="preserve"> </w:t>
      </w:r>
    </w:p>
    <w:p w14:paraId="10481918" w14:textId="4EFF5E05" w:rsidR="00B369B1" w:rsidRPr="004D7893" w:rsidRDefault="006E5D27" w:rsidP="00B369B1">
      <w:pPr>
        <w:rPr>
          <w:rFonts w:ascii="Helvetica" w:hAnsi="Helvetica" w:cs="Arial"/>
          <w:b/>
          <w:bCs/>
          <w:sz w:val="20"/>
          <w:szCs w:val="20"/>
        </w:rPr>
      </w:pPr>
      <w:r>
        <w:rPr>
          <w:rFonts w:ascii="Helvetica" w:hAnsi="Helvetica" w:cs="Arial"/>
          <w:b/>
          <w:bCs/>
          <w:sz w:val="20"/>
          <w:szCs w:val="20"/>
        </w:rPr>
        <w:tab/>
      </w:r>
    </w:p>
    <w:p w14:paraId="488DD6B9" w14:textId="5A80F701" w:rsidR="00B45DBE" w:rsidRPr="004D7893" w:rsidRDefault="00206E3B" w:rsidP="00B369B1">
      <w:pPr>
        <w:rPr>
          <w:rFonts w:ascii="Helvetica" w:hAnsi="Helvetica" w:cs="Arial"/>
          <w:b/>
          <w:bCs/>
          <w:sz w:val="20"/>
          <w:szCs w:val="20"/>
        </w:rPr>
      </w:pPr>
      <w:r w:rsidRPr="004D7893">
        <w:rPr>
          <w:rFonts w:ascii="Helvetica" w:hAnsi="Helvetica" w:cs="Arial"/>
          <w:b/>
          <w:bCs/>
          <w:sz w:val="20"/>
          <w:szCs w:val="20"/>
        </w:rPr>
        <w:t>E</w:t>
      </w:r>
      <w:r w:rsidR="00B45DBE" w:rsidRPr="004D7893">
        <w:rPr>
          <w:rFonts w:ascii="Helvetica" w:hAnsi="Helvetica" w:cs="Arial"/>
          <w:b/>
          <w:bCs/>
          <w:sz w:val="20"/>
          <w:szCs w:val="20"/>
        </w:rPr>
        <w:t>NTRIES:</w:t>
      </w:r>
      <w:r w:rsidR="00B45DBE" w:rsidRPr="004D7893">
        <w:rPr>
          <w:rFonts w:ascii="Helvetica" w:hAnsi="Helvetica" w:cs="Arial"/>
          <w:sz w:val="20"/>
          <w:szCs w:val="20"/>
        </w:rPr>
        <w:tab/>
      </w:r>
      <w:r w:rsidR="00B45DBE" w:rsidRPr="004D7893">
        <w:rPr>
          <w:rFonts w:ascii="Helvetica" w:hAnsi="Helvetica" w:cs="Arial"/>
          <w:sz w:val="20"/>
          <w:szCs w:val="20"/>
        </w:rPr>
        <w:tab/>
      </w:r>
      <w:r w:rsidR="00B45DBE" w:rsidRPr="004D7893">
        <w:rPr>
          <w:rFonts w:ascii="Helvetica" w:hAnsi="Helvetica" w:cs="Arial"/>
          <w:b/>
          <w:bCs/>
          <w:sz w:val="20"/>
          <w:szCs w:val="20"/>
        </w:rPr>
        <w:tab/>
        <w:t>Swimmers are limited to a maximum of</w:t>
      </w:r>
      <w:r w:rsidR="00B45DBE" w:rsidRPr="004D7893">
        <w:rPr>
          <w:rFonts w:ascii="Helvetica" w:hAnsi="Helvetica" w:cs="Arial"/>
          <w:b/>
          <w:bCs/>
          <w:color w:val="7030A0"/>
          <w:sz w:val="20"/>
          <w:szCs w:val="20"/>
        </w:rPr>
        <w:t xml:space="preserve"> _______ </w:t>
      </w:r>
      <w:r w:rsidR="00B45DBE" w:rsidRPr="004D7893">
        <w:rPr>
          <w:rFonts w:ascii="Helvetica" w:hAnsi="Helvetica" w:cs="Arial"/>
          <w:b/>
          <w:bCs/>
          <w:sz w:val="20"/>
          <w:szCs w:val="20"/>
        </w:rPr>
        <w:t>individual events</w:t>
      </w:r>
      <w:r w:rsidR="00B469D7">
        <w:rPr>
          <w:rFonts w:ascii="Helvetica" w:hAnsi="Helvetica" w:cs="Arial"/>
          <w:b/>
          <w:bCs/>
          <w:sz w:val="20"/>
          <w:szCs w:val="20"/>
        </w:rPr>
        <w:t xml:space="preserve">. </w:t>
      </w:r>
    </w:p>
    <w:p w14:paraId="04736069" w14:textId="77777777" w:rsidR="00B45DBE" w:rsidRPr="004D7893" w:rsidRDefault="00B45DBE" w:rsidP="00B45DBE">
      <w:pPr>
        <w:ind w:left="3600" w:hanging="720"/>
        <w:rPr>
          <w:rFonts w:ascii="Helvetica" w:hAnsi="Helvetica" w:cs="Arial"/>
          <w:i/>
          <w:iCs/>
          <w:sz w:val="20"/>
          <w:szCs w:val="20"/>
        </w:rPr>
      </w:pPr>
      <w:r w:rsidRPr="004D7893">
        <w:rPr>
          <w:rFonts w:ascii="Helvetica" w:hAnsi="Helvetica" w:cs="Arial"/>
          <w:i/>
          <w:iCs/>
          <w:sz w:val="20"/>
          <w:szCs w:val="20"/>
        </w:rPr>
        <w:t>(Meet Managers may set their own event maximum.)</w:t>
      </w:r>
    </w:p>
    <w:p w14:paraId="59465085" w14:textId="77777777" w:rsidR="003800D7" w:rsidRDefault="003800D7" w:rsidP="00B45DBE">
      <w:pPr>
        <w:ind w:left="3600" w:hanging="720"/>
        <w:rPr>
          <w:rFonts w:ascii="Helvetica" w:hAnsi="Helvetica" w:cs="Arial"/>
          <w:b/>
          <w:bCs/>
          <w:i/>
          <w:iCs/>
          <w:sz w:val="20"/>
          <w:szCs w:val="20"/>
          <w:highlight w:val="yellow"/>
        </w:rPr>
      </w:pPr>
    </w:p>
    <w:p w14:paraId="4A9AD508" w14:textId="0025FE5E" w:rsidR="00E60A5B" w:rsidRPr="00B469D7" w:rsidRDefault="00E60A5B" w:rsidP="00B45DBE">
      <w:pPr>
        <w:ind w:left="3600" w:hanging="720"/>
        <w:rPr>
          <w:rFonts w:ascii="Helvetica" w:hAnsi="Helvetica" w:cs="Arial"/>
          <w:b/>
          <w:bCs/>
          <w:color w:val="auto"/>
          <w:sz w:val="20"/>
          <w:szCs w:val="20"/>
        </w:rPr>
      </w:pPr>
      <w:r w:rsidRPr="00B469D7">
        <w:rPr>
          <w:rFonts w:ascii="Helvetica" w:hAnsi="Helvetica" w:cs="Arial"/>
          <w:b/>
          <w:bCs/>
          <w:color w:val="auto"/>
          <w:sz w:val="20"/>
          <w:szCs w:val="20"/>
        </w:rPr>
        <w:t>Swimmers are limited to a maximum of ______ relay events (this would include</w:t>
      </w:r>
    </w:p>
    <w:p w14:paraId="10E9E141" w14:textId="0ED1E81B" w:rsidR="00E60A5B" w:rsidRPr="00B469D7" w:rsidRDefault="00E60A5B" w:rsidP="00B45DBE">
      <w:pPr>
        <w:ind w:left="3600" w:hanging="720"/>
        <w:rPr>
          <w:rFonts w:ascii="Helvetica" w:hAnsi="Helvetica" w:cs="Arial"/>
          <w:b/>
          <w:bCs/>
          <w:color w:val="auto"/>
          <w:sz w:val="20"/>
          <w:szCs w:val="20"/>
        </w:rPr>
      </w:pPr>
      <w:r w:rsidRPr="00B469D7">
        <w:rPr>
          <w:rFonts w:ascii="Helvetica" w:hAnsi="Helvetica" w:cs="Arial"/>
          <w:b/>
          <w:bCs/>
          <w:color w:val="auto"/>
          <w:sz w:val="20"/>
          <w:szCs w:val="20"/>
        </w:rPr>
        <w:t xml:space="preserve">swimming </w:t>
      </w:r>
      <w:r w:rsidR="007123F5" w:rsidRPr="00B469D7">
        <w:rPr>
          <w:rFonts w:ascii="Helvetica" w:hAnsi="Helvetica" w:cs="Arial"/>
          <w:b/>
          <w:bCs/>
          <w:color w:val="auto"/>
          <w:sz w:val="20"/>
          <w:szCs w:val="20"/>
        </w:rPr>
        <w:t>in</w:t>
      </w:r>
      <w:r w:rsidR="00B469D7" w:rsidRPr="00B469D7">
        <w:rPr>
          <w:rFonts w:ascii="Helvetica" w:hAnsi="Helvetica" w:cs="Arial"/>
          <w:b/>
          <w:bCs/>
          <w:color w:val="auto"/>
          <w:sz w:val="20"/>
          <w:szCs w:val="20"/>
        </w:rPr>
        <w:t xml:space="preserve"> a relay in </w:t>
      </w:r>
      <w:r w:rsidRPr="00B469D7">
        <w:rPr>
          <w:rFonts w:ascii="Helvetica" w:hAnsi="Helvetica" w:cs="Arial"/>
          <w:b/>
          <w:bCs/>
          <w:color w:val="auto"/>
          <w:sz w:val="20"/>
          <w:szCs w:val="20"/>
        </w:rPr>
        <w:t>own age category as well as swimming up</w:t>
      </w:r>
      <w:r w:rsidR="00B469D7" w:rsidRPr="00B469D7">
        <w:rPr>
          <w:rFonts w:ascii="Helvetica" w:hAnsi="Helvetica" w:cs="Arial"/>
          <w:b/>
          <w:bCs/>
          <w:color w:val="auto"/>
          <w:sz w:val="20"/>
          <w:szCs w:val="20"/>
        </w:rPr>
        <w:t xml:space="preserve"> an age category. </w:t>
      </w:r>
    </w:p>
    <w:p w14:paraId="1BD94A3D" w14:textId="77777777" w:rsidR="00E60A5B" w:rsidRPr="00B469D7" w:rsidRDefault="00E60A5B" w:rsidP="00B45DBE">
      <w:pPr>
        <w:ind w:left="3600" w:hanging="720"/>
        <w:rPr>
          <w:rFonts w:ascii="Helvetica" w:hAnsi="Helvetica" w:cs="Arial"/>
          <w:b/>
          <w:bCs/>
          <w:i/>
          <w:iCs/>
          <w:color w:val="FF0000"/>
          <w:sz w:val="20"/>
          <w:szCs w:val="20"/>
        </w:rPr>
      </w:pPr>
    </w:p>
    <w:p w14:paraId="798BD6E1" w14:textId="77777777" w:rsidR="003800D7" w:rsidRPr="004D7893" w:rsidRDefault="003800D7" w:rsidP="003800D7">
      <w:pPr>
        <w:ind w:left="2900"/>
        <w:rPr>
          <w:rFonts w:ascii="Helvetica" w:hAnsi="Helvetica" w:cs="Arial"/>
          <w:b/>
          <w:bCs/>
          <w:sz w:val="20"/>
          <w:szCs w:val="20"/>
        </w:rPr>
      </w:pPr>
      <w:r w:rsidRPr="004D7893">
        <w:rPr>
          <w:rFonts w:ascii="Helvetica" w:hAnsi="Helvetica" w:cs="Arial"/>
          <w:b/>
          <w:bCs/>
          <w:sz w:val="20"/>
          <w:szCs w:val="20"/>
        </w:rPr>
        <w:t>Swim times</w:t>
      </w:r>
      <w:r w:rsidR="006C0E4C" w:rsidRPr="004D7893">
        <w:rPr>
          <w:rFonts w:ascii="Helvetica" w:hAnsi="Helvetica" w:cs="Arial"/>
          <w:b/>
          <w:bCs/>
          <w:sz w:val="20"/>
          <w:szCs w:val="20"/>
        </w:rPr>
        <w:t xml:space="preserve"> must </w:t>
      </w:r>
      <w:r w:rsidRPr="004D7893">
        <w:rPr>
          <w:rFonts w:ascii="Helvetica" w:hAnsi="Helvetica" w:cs="Arial"/>
          <w:b/>
          <w:bCs/>
          <w:sz w:val="20"/>
          <w:szCs w:val="20"/>
        </w:rPr>
        <w:t xml:space="preserve">be entered in short course meters. </w:t>
      </w:r>
    </w:p>
    <w:p w14:paraId="04BF6A68" w14:textId="77777777" w:rsidR="003800D7" w:rsidRPr="004D7893" w:rsidRDefault="003800D7" w:rsidP="003800D7">
      <w:pPr>
        <w:pStyle w:val="Header"/>
        <w:tabs>
          <w:tab w:val="clear" w:pos="4320"/>
          <w:tab w:val="clear" w:pos="8640"/>
        </w:tabs>
        <w:rPr>
          <w:rFonts w:ascii="Helvetica" w:hAnsi="Helvetica" w:cs="Arial"/>
          <w:b/>
          <w:sz w:val="20"/>
          <w:szCs w:val="20"/>
          <w:lang w:val="en-US"/>
        </w:rPr>
      </w:pPr>
    </w:p>
    <w:p w14:paraId="47B140CE" w14:textId="29A981F5" w:rsidR="00B45DBE" w:rsidRPr="004D7893" w:rsidRDefault="00B45DBE" w:rsidP="00B45DBE">
      <w:pPr>
        <w:ind w:left="2880"/>
        <w:rPr>
          <w:rStyle w:val="PageNumber"/>
          <w:rFonts w:ascii="Helvetica" w:hAnsi="Helvetica" w:cs="Arial"/>
          <w:b/>
          <w:bCs/>
          <w:sz w:val="20"/>
          <w:szCs w:val="20"/>
        </w:rPr>
      </w:pPr>
      <w:bookmarkStart w:id="2" w:name="_Hlk8310431"/>
      <w:r w:rsidRPr="004D7893">
        <w:rPr>
          <w:rFonts w:ascii="Helvetica" w:hAnsi="Helvetica" w:cs="Arial"/>
          <w:b/>
          <w:bCs/>
          <w:sz w:val="20"/>
          <w:szCs w:val="20"/>
        </w:rPr>
        <w:t xml:space="preserve">All entries (Individual and Relay) must be uploaded </w:t>
      </w:r>
      <w:r w:rsidRPr="004D7893">
        <w:rPr>
          <w:rStyle w:val="PageNumber"/>
          <w:rFonts w:ascii="Helvetica" w:hAnsi="Helvetica" w:cs="Arial"/>
          <w:b/>
          <w:bCs/>
          <w:sz w:val="20"/>
          <w:szCs w:val="20"/>
        </w:rPr>
        <w:t xml:space="preserve">to the </w:t>
      </w:r>
      <w:hyperlink r:id="rId21" w:history="1">
        <w:r w:rsidRPr="004D7893">
          <w:rPr>
            <w:rStyle w:val="Hyperlink"/>
            <w:rFonts w:ascii="Helvetica" w:hAnsi="Helvetica" w:cs="Arial"/>
            <w:b/>
            <w:bCs/>
            <w:sz w:val="20"/>
            <w:szCs w:val="20"/>
          </w:rPr>
          <w:t>Swimming Canada entries site</w:t>
        </w:r>
      </w:hyperlink>
      <w:r w:rsidR="00AD04EB" w:rsidRPr="004D7893">
        <w:rPr>
          <w:rStyle w:val="Hyperlink"/>
          <w:rFonts w:ascii="Helvetica" w:hAnsi="Helvetica" w:cs="Arial"/>
          <w:b/>
          <w:bCs/>
          <w:sz w:val="20"/>
          <w:szCs w:val="20"/>
        </w:rPr>
        <w:t xml:space="preserve"> </w:t>
      </w:r>
      <w:r w:rsidR="00206E3B" w:rsidRPr="004D7893">
        <w:rPr>
          <w:rStyle w:val="PageNumber"/>
          <w:rFonts w:ascii="Helvetica" w:hAnsi="Helvetica" w:cs="Arial"/>
          <w:b/>
          <w:bCs/>
          <w:sz w:val="20"/>
          <w:szCs w:val="20"/>
        </w:rPr>
        <w:t>v</w:t>
      </w:r>
      <w:r w:rsidRPr="004D7893">
        <w:rPr>
          <w:rStyle w:val="PageNumber"/>
          <w:rFonts w:ascii="Helvetica" w:hAnsi="Helvetica" w:cs="Arial"/>
          <w:b/>
          <w:bCs/>
          <w:sz w:val="20"/>
          <w:szCs w:val="20"/>
        </w:rPr>
        <w:t xml:space="preserve">ia a Hy-Tek </w:t>
      </w:r>
      <w:r w:rsidR="002A76A9" w:rsidRPr="004D7893">
        <w:rPr>
          <w:rStyle w:val="PageNumber"/>
          <w:rFonts w:ascii="Helvetica" w:hAnsi="Helvetica" w:cs="Arial"/>
          <w:b/>
          <w:bCs/>
          <w:sz w:val="20"/>
          <w:szCs w:val="20"/>
        </w:rPr>
        <w:t xml:space="preserve">or Team Unify </w:t>
      </w:r>
      <w:r w:rsidRPr="004D7893">
        <w:rPr>
          <w:rStyle w:val="PageNumber"/>
          <w:rFonts w:ascii="Helvetica" w:hAnsi="Helvetica" w:cs="Arial"/>
          <w:b/>
          <w:bCs/>
          <w:sz w:val="20"/>
          <w:szCs w:val="20"/>
        </w:rPr>
        <w:t>Entry File.</w:t>
      </w:r>
      <w:r w:rsidR="00504872" w:rsidRPr="004D7893">
        <w:rPr>
          <w:rStyle w:val="PageNumber"/>
          <w:rFonts w:ascii="Helvetica" w:hAnsi="Helvetica" w:cs="Arial"/>
          <w:b/>
          <w:bCs/>
          <w:sz w:val="20"/>
          <w:szCs w:val="20"/>
        </w:rPr>
        <w:t xml:space="preserve">  No entries will be accepted by email. </w:t>
      </w:r>
    </w:p>
    <w:bookmarkEnd w:id="2"/>
    <w:p w14:paraId="760FFBF8" w14:textId="77777777" w:rsidR="00B45DBE" w:rsidRPr="004D7893" w:rsidRDefault="00B45DBE" w:rsidP="00B45DBE">
      <w:pPr>
        <w:ind w:left="2900" w:hanging="20"/>
        <w:rPr>
          <w:rFonts w:ascii="Helvetica" w:hAnsi="Helvetica" w:cs="Arial"/>
          <w:b/>
          <w:bCs/>
          <w:sz w:val="20"/>
          <w:szCs w:val="20"/>
        </w:rPr>
      </w:pPr>
    </w:p>
    <w:p w14:paraId="5E4250D4" w14:textId="77777777" w:rsidR="00C43A9D" w:rsidRPr="004D7893" w:rsidRDefault="00B45DBE" w:rsidP="00B45DBE">
      <w:pPr>
        <w:ind w:left="2880"/>
        <w:rPr>
          <w:rFonts w:ascii="Helvetica" w:hAnsi="Helvetica" w:cs="Arial"/>
          <w:b/>
          <w:bCs/>
          <w:sz w:val="20"/>
          <w:szCs w:val="20"/>
        </w:rPr>
      </w:pPr>
      <w:r w:rsidRPr="004D7893">
        <w:rPr>
          <w:rFonts w:ascii="Helvetica" w:hAnsi="Helvetica" w:cs="Arial"/>
          <w:b/>
          <w:bCs/>
          <w:sz w:val="20"/>
          <w:szCs w:val="20"/>
        </w:rPr>
        <w:t xml:space="preserve">Relay entries must also be uploaded prior to the entry deadline date. </w:t>
      </w:r>
    </w:p>
    <w:p w14:paraId="3123B90C" w14:textId="77777777" w:rsidR="006C0E4C" w:rsidRPr="004D7893" w:rsidRDefault="006C0E4C" w:rsidP="00B45DBE">
      <w:pPr>
        <w:ind w:left="2880"/>
        <w:rPr>
          <w:rFonts w:ascii="Helvetica" w:hAnsi="Helvetica" w:cs="Arial"/>
          <w:sz w:val="20"/>
          <w:szCs w:val="20"/>
        </w:rPr>
      </w:pPr>
    </w:p>
    <w:p w14:paraId="427EC7A4" w14:textId="4181C752" w:rsidR="00DE5228" w:rsidRPr="004D7893" w:rsidRDefault="00C43A9D" w:rsidP="00C43A9D">
      <w:pPr>
        <w:ind w:left="2900" w:hanging="20"/>
        <w:rPr>
          <w:rFonts w:ascii="Helvetica" w:hAnsi="Helvetica" w:cs="Arial"/>
          <w:b/>
          <w:sz w:val="20"/>
          <w:szCs w:val="20"/>
        </w:rPr>
      </w:pPr>
      <w:r w:rsidRPr="004D7893">
        <w:rPr>
          <w:rFonts w:ascii="Helvetica" w:hAnsi="Helvetica" w:cs="Arial"/>
          <w:b/>
          <w:sz w:val="20"/>
          <w:szCs w:val="20"/>
        </w:rPr>
        <w:t xml:space="preserve">Each event entry for any swimmer that was registered with a </w:t>
      </w:r>
      <w:r w:rsidR="00140A2E">
        <w:rPr>
          <w:rFonts w:ascii="Helvetica" w:hAnsi="Helvetica" w:cs="Arial"/>
          <w:b/>
          <w:sz w:val="20"/>
          <w:szCs w:val="20"/>
        </w:rPr>
        <w:t>Year</w:t>
      </w:r>
      <w:r w:rsidR="00E60A5B">
        <w:rPr>
          <w:rFonts w:ascii="Helvetica" w:hAnsi="Helvetica" w:cs="Arial"/>
          <w:b/>
          <w:sz w:val="20"/>
          <w:szCs w:val="20"/>
        </w:rPr>
        <w:t>-</w:t>
      </w:r>
      <w:r w:rsidR="00140A2E">
        <w:rPr>
          <w:rFonts w:ascii="Helvetica" w:hAnsi="Helvetica" w:cs="Arial"/>
          <w:b/>
          <w:sz w:val="20"/>
          <w:szCs w:val="20"/>
        </w:rPr>
        <w:t xml:space="preserve">round Age Group </w:t>
      </w:r>
      <w:r w:rsidRPr="004D7893">
        <w:rPr>
          <w:rFonts w:ascii="Helvetica" w:hAnsi="Helvetica" w:cs="Arial"/>
          <w:b/>
          <w:sz w:val="20"/>
          <w:szCs w:val="20"/>
        </w:rPr>
        <w:t>club during the period of Oct 31, 20</w:t>
      </w:r>
      <w:r w:rsidR="00E321F3" w:rsidRPr="004D7893">
        <w:rPr>
          <w:rFonts w:ascii="Helvetica" w:hAnsi="Helvetica" w:cs="Arial"/>
          <w:b/>
          <w:sz w:val="20"/>
          <w:szCs w:val="20"/>
        </w:rPr>
        <w:t>2</w:t>
      </w:r>
      <w:r w:rsidR="00973DF3">
        <w:rPr>
          <w:rFonts w:ascii="Helvetica" w:hAnsi="Helvetica" w:cs="Arial"/>
          <w:b/>
          <w:sz w:val="20"/>
          <w:szCs w:val="20"/>
        </w:rPr>
        <w:t>3</w:t>
      </w:r>
      <w:r w:rsidRPr="004D7893">
        <w:rPr>
          <w:rFonts w:ascii="Helvetica" w:hAnsi="Helvetica" w:cs="Arial"/>
          <w:b/>
          <w:sz w:val="20"/>
          <w:szCs w:val="20"/>
        </w:rPr>
        <w:t xml:space="preserve"> to April 30, 20</w:t>
      </w:r>
      <w:r w:rsidR="00E321F3" w:rsidRPr="004D7893">
        <w:rPr>
          <w:rFonts w:ascii="Helvetica" w:hAnsi="Helvetica" w:cs="Arial"/>
          <w:b/>
          <w:sz w:val="20"/>
          <w:szCs w:val="20"/>
        </w:rPr>
        <w:t>2</w:t>
      </w:r>
      <w:r w:rsidR="00973DF3">
        <w:rPr>
          <w:rFonts w:ascii="Helvetica" w:hAnsi="Helvetica" w:cs="Arial"/>
          <w:b/>
          <w:sz w:val="20"/>
          <w:szCs w:val="20"/>
        </w:rPr>
        <w:t>4</w:t>
      </w:r>
      <w:r w:rsidRPr="004D7893">
        <w:rPr>
          <w:rFonts w:ascii="Helvetica" w:hAnsi="Helvetica" w:cs="Arial"/>
          <w:b/>
          <w:sz w:val="20"/>
          <w:szCs w:val="20"/>
        </w:rPr>
        <w:t xml:space="preserve"> must be checked in the “EXH” box in Hytek Team Manager file</w:t>
      </w:r>
      <w:r w:rsidR="006C0E4C" w:rsidRPr="004D7893">
        <w:rPr>
          <w:rFonts w:ascii="Helvetica" w:hAnsi="Helvetica" w:cs="Arial"/>
          <w:b/>
          <w:sz w:val="20"/>
          <w:szCs w:val="20"/>
        </w:rPr>
        <w:t xml:space="preserve"> or Team Unify File. </w:t>
      </w:r>
    </w:p>
    <w:p w14:paraId="14BDC6F5" w14:textId="77777777" w:rsidR="00B45DBE" w:rsidRPr="004D7893" w:rsidRDefault="00B45DBE" w:rsidP="00B45DBE">
      <w:pPr>
        <w:ind w:left="2900" w:hanging="20"/>
        <w:rPr>
          <w:rFonts w:ascii="Helvetica" w:hAnsi="Helvetica" w:cs="Arial"/>
          <w:sz w:val="20"/>
          <w:szCs w:val="20"/>
        </w:rPr>
      </w:pPr>
    </w:p>
    <w:p w14:paraId="4F865974" w14:textId="06209C17" w:rsidR="00504872" w:rsidRPr="00140A2E" w:rsidRDefault="00B45DBE" w:rsidP="006C0E4C">
      <w:pPr>
        <w:ind w:left="2900" w:hanging="2900"/>
        <w:rPr>
          <w:rFonts w:ascii="Helvetica" w:hAnsi="Helvetica" w:cs="Arial"/>
          <w:b/>
          <w:bCs/>
          <w:iCs/>
          <w:color w:val="000000" w:themeColor="text1"/>
          <w:sz w:val="20"/>
          <w:szCs w:val="20"/>
        </w:rPr>
      </w:pPr>
      <w:r w:rsidRPr="004D7893">
        <w:rPr>
          <w:rFonts w:ascii="Helvetica" w:hAnsi="Helvetica" w:cs="Arial"/>
          <w:b/>
          <w:bCs/>
          <w:sz w:val="20"/>
          <w:szCs w:val="20"/>
        </w:rPr>
        <w:t>RELAY</w:t>
      </w:r>
      <w:r w:rsidR="006C0E4C" w:rsidRPr="004D7893">
        <w:rPr>
          <w:rFonts w:ascii="Helvetica" w:hAnsi="Helvetica" w:cs="Arial"/>
          <w:b/>
          <w:bCs/>
          <w:sz w:val="20"/>
          <w:szCs w:val="20"/>
        </w:rPr>
        <w:t xml:space="preserve"> ENTRIES</w:t>
      </w:r>
      <w:r w:rsidRPr="004D7893">
        <w:rPr>
          <w:rFonts w:ascii="Helvetica" w:hAnsi="Helvetica" w:cs="Arial"/>
          <w:sz w:val="20"/>
          <w:szCs w:val="20"/>
        </w:rPr>
        <w:t>:</w:t>
      </w:r>
      <w:r w:rsidRPr="004D7893">
        <w:rPr>
          <w:rFonts w:ascii="Helvetica" w:hAnsi="Helvetica" w:cs="Arial"/>
          <w:sz w:val="20"/>
          <w:szCs w:val="20"/>
        </w:rPr>
        <w:tab/>
      </w:r>
      <w:r w:rsidR="00AD04EB" w:rsidRPr="00140A2E">
        <w:rPr>
          <w:rFonts w:ascii="Helvetica" w:hAnsi="Helvetica" w:cs="Arial"/>
          <w:b/>
          <w:bCs/>
          <w:iCs/>
          <w:color w:val="000000" w:themeColor="text1"/>
          <w:sz w:val="20"/>
          <w:szCs w:val="20"/>
        </w:rPr>
        <w:t>State</w:t>
      </w:r>
      <w:r w:rsidR="00504872" w:rsidRPr="00140A2E">
        <w:rPr>
          <w:rFonts w:ascii="Helvetica" w:hAnsi="Helvetica" w:cs="Arial"/>
          <w:b/>
          <w:bCs/>
          <w:iCs/>
          <w:color w:val="000000" w:themeColor="text1"/>
          <w:sz w:val="20"/>
          <w:szCs w:val="20"/>
        </w:rPr>
        <w:t xml:space="preserve"> whether Relay entries </w:t>
      </w:r>
      <w:r w:rsidR="00C07831" w:rsidRPr="00140A2E">
        <w:rPr>
          <w:rFonts w:ascii="Helvetica" w:hAnsi="Helvetica" w:cs="Arial"/>
          <w:b/>
          <w:bCs/>
          <w:iCs/>
          <w:color w:val="000000" w:themeColor="text1"/>
          <w:sz w:val="20"/>
          <w:szCs w:val="20"/>
        </w:rPr>
        <w:t>must be s</w:t>
      </w:r>
      <w:r w:rsidR="00504872" w:rsidRPr="00140A2E">
        <w:rPr>
          <w:rFonts w:ascii="Helvetica" w:hAnsi="Helvetica" w:cs="Arial"/>
          <w:b/>
          <w:bCs/>
          <w:iCs/>
          <w:color w:val="000000" w:themeColor="text1"/>
          <w:sz w:val="20"/>
          <w:szCs w:val="20"/>
        </w:rPr>
        <w:t xml:space="preserve">ubmitted with or without names. </w:t>
      </w:r>
    </w:p>
    <w:p w14:paraId="702296AC" w14:textId="77777777" w:rsidR="00C07831" w:rsidRPr="004D7893" w:rsidRDefault="00C07831" w:rsidP="006C0E4C">
      <w:pPr>
        <w:ind w:left="2900" w:hanging="2900"/>
        <w:rPr>
          <w:rFonts w:ascii="Helvetica" w:hAnsi="Helvetica" w:cs="Arial"/>
          <w:sz w:val="20"/>
          <w:szCs w:val="20"/>
        </w:rPr>
      </w:pPr>
    </w:p>
    <w:p w14:paraId="79FB3506" w14:textId="11D812CD" w:rsidR="00C07831" w:rsidRPr="004D7893" w:rsidRDefault="00825F30" w:rsidP="00C07831">
      <w:pPr>
        <w:ind w:left="2880"/>
        <w:rPr>
          <w:rFonts w:ascii="Helvetica" w:hAnsi="Helvetica" w:cs="Arial"/>
          <w:i/>
          <w:iCs/>
          <w:sz w:val="20"/>
          <w:szCs w:val="20"/>
        </w:rPr>
      </w:pPr>
      <w:r>
        <w:rPr>
          <w:rFonts w:ascii="Helvetica" w:hAnsi="Helvetica" w:cs="Arial"/>
          <w:i/>
          <w:iCs/>
          <w:sz w:val="20"/>
          <w:szCs w:val="20"/>
        </w:rPr>
        <w:t xml:space="preserve">If you say that names must be submitted with entries, then you </w:t>
      </w:r>
      <w:r w:rsidR="00C07831" w:rsidRPr="004D7893">
        <w:rPr>
          <w:rFonts w:ascii="Helvetica" w:hAnsi="Helvetica" w:cs="Arial"/>
          <w:i/>
          <w:iCs/>
          <w:sz w:val="20"/>
          <w:szCs w:val="20"/>
        </w:rPr>
        <w:t xml:space="preserve">must also state </w:t>
      </w:r>
      <w:r w:rsidR="00504872" w:rsidRPr="004D7893">
        <w:rPr>
          <w:rFonts w:ascii="Helvetica" w:hAnsi="Helvetica" w:cs="Arial"/>
          <w:i/>
          <w:iCs/>
          <w:sz w:val="20"/>
          <w:szCs w:val="20"/>
        </w:rPr>
        <w:t>when relay names or name changes</w:t>
      </w:r>
      <w:r w:rsidR="00C07831" w:rsidRPr="004D7893">
        <w:rPr>
          <w:rFonts w:ascii="Helvetica" w:hAnsi="Helvetica" w:cs="Arial"/>
          <w:i/>
          <w:iCs/>
          <w:sz w:val="20"/>
          <w:szCs w:val="20"/>
        </w:rPr>
        <w:t xml:space="preserve"> </w:t>
      </w:r>
      <w:r w:rsidR="00504872" w:rsidRPr="004D7893">
        <w:rPr>
          <w:rFonts w:ascii="Helvetica" w:hAnsi="Helvetica" w:cs="Arial"/>
          <w:i/>
          <w:iCs/>
          <w:sz w:val="20"/>
          <w:szCs w:val="20"/>
        </w:rPr>
        <w:t>will be accepted until.</w:t>
      </w:r>
      <w:r w:rsidR="00C07831" w:rsidRPr="004D7893">
        <w:rPr>
          <w:rFonts w:ascii="Helvetica" w:hAnsi="Helvetica" w:cs="Arial"/>
          <w:i/>
          <w:iCs/>
          <w:sz w:val="20"/>
          <w:szCs w:val="20"/>
        </w:rPr>
        <w:t xml:space="preserve">  If running relays at the start of the </w:t>
      </w:r>
      <w:r w:rsidR="00AD04EB" w:rsidRPr="004D7893">
        <w:rPr>
          <w:rFonts w:ascii="Helvetica" w:hAnsi="Helvetica" w:cs="Arial"/>
          <w:i/>
          <w:iCs/>
          <w:sz w:val="20"/>
          <w:szCs w:val="20"/>
        </w:rPr>
        <w:t>meet,</w:t>
      </w:r>
      <w:r w:rsidR="00C07831" w:rsidRPr="004D7893">
        <w:rPr>
          <w:rFonts w:ascii="Helvetica" w:hAnsi="Helvetica" w:cs="Arial"/>
          <w:i/>
          <w:iCs/>
          <w:sz w:val="20"/>
          <w:szCs w:val="20"/>
        </w:rPr>
        <w:t xml:space="preserve"> then something like:  </w:t>
      </w:r>
    </w:p>
    <w:p w14:paraId="352E20CA" w14:textId="77777777" w:rsidR="00C07831" w:rsidRPr="004D7893" w:rsidRDefault="00C07831" w:rsidP="00C07831">
      <w:pPr>
        <w:tabs>
          <w:tab w:val="left" w:pos="1800"/>
          <w:tab w:val="left" w:pos="2160"/>
          <w:tab w:val="left" w:pos="5580"/>
        </w:tabs>
        <w:rPr>
          <w:rFonts w:ascii="Helvetica" w:hAnsi="Helvetica" w:cs="Arial"/>
          <w:sz w:val="20"/>
          <w:szCs w:val="20"/>
        </w:rPr>
      </w:pPr>
    </w:p>
    <w:p w14:paraId="26A2D440" w14:textId="77777777" w:rsidR="00513377" w:rsidRPr="004D7893" w:rsidRDefault="00C07831" w:rsidP="00513377">
      <w:pPr>
        <w:tabs>
          <w:tab w:val="left" w:pos="1800"/>
          <w:tab w:val="left" w:pos="2160"/>
          <w:tab w:val="left" w:pos="5580"/>
        </w:tabs>
        <w:ind w:left="2880"/>
        <w:rPr>
          <w:rFonts w:ascii="Helvetica" w:hAnsi="Helvetica" w:cs="Arial"/>
          <w:b/>
          <w:bCs/>
          <w:color w:val="7030A0"/>
          <w:sz w:val="20"/>
          <w:szCs w:val="20"/>
        </w:rPr>
      </w:pPr>
      <w:r w:rsidRPr="004D7893">
        <w:rPr>
          <w:rFonts w:ascii="Helvetica" w:hAnsi="Helvetica" w:cs="Arial"/>
          <w:b/>
          <w:bCs/>
          <w:color w:val="7030A0"/>
          <w:sz w:val="20"/>
          <w:szCs w:val="20"/>
        </w:rPr>
        <w:t xml:space="preserve">Relay names or name changes shall be accepted up to 30 minutes prior to the start </w:t>
      </w:r>
      <w:r w:rsidR="000B56C8" w:rsidRPr="004D7893">
        <w:rPr>
          <w:rFonts w:ascii="Helvetica" w:hAnsi="Helvetica" w:cs="Arial"/>
          <w:b/>
          <w:bCs/>
          <w:color w:val="7030A0"/>
          <w:sz w:val="20"/>
          <w:szCs w:val="20"/>
        </w:rPr>
        <w:t xml:space="preserve">of </w:t>
      </w:r>
      <w:r w:rsidRPr="004D7893">
        <w:rPr>
          <w:rFonts w:ascii="Helvetica" w:hAnsi="Helvetica" w:cs="Arial"/>
          <w:b/>
          <w:bCs/>
          <w:color w:val="7030A0"/>
          <w:sz w:val="20"/>
          <w:szCs w:val="20"/>
        </w:rPr>
        <w:t>the competition starting</w:t>
      </w:r>
      <w:r w:rsidR="000B56C8" w:rsidRPr="004D7893">
        <w:rPr>
          <w:rFonts w:ascii="Helvetica" w:hAnsi="Helvetica" w:cs="Arial"/>
          <w:b/>
          <w:bCs/>
          <w:color w:val="7030A0"/>
          <w:sz w:val="20"/>
          <w:szCs w:val="20"/>
        </w:rPr>
        <w:t xml:space="preserve"> in each session</w:t>
      </w:r>
      <w:r w:rsidRPr="004D7893">
        <w:rPr>
          <w:rFonts w:ascii="Helvetica" w:hAnsi="Helvetica" w:cs="Arial"/>
          <w:b/>
          <w:bCs/>
          <w:color w:val="7030A0"/>
          <w:sz w:val="20"/>
          <w:szCs w:val="20"/>
        </w:rPr>
        <w:t>.</w:t>
      </w:r>
    </w:p>
    <w:p w14:paraId="09E262F0" w14:textId="77777777" w:rsidR="00513377" w:rsidRPr="004D7893" w:rsidRDefault="00513377" w:rsidP="00513377">
      <w:pPr>
        <w:tabs>
          <w:tab w:val="left" w:pos="1800"/>
          <w:tab w:val="left" w:pos="2160"/>
          <w:tab w:val="left" w:pos="5580"/>
        </w:tabs>
        <w:ind w:left="2880"/>
        <w:rPr>
          <w:rFonts w:ascii="Helvetica" w:hAnsi="Helvetica" w:cs="Arial"/>
          <w:b/>
          <w:bCs/>
          <w:color w:val="7030A0"/>
          <w:sz w:val="20"/>
          <w:szCs w:val="20"/>
        </w:rPr>
      </w:pPr>
    </w:p>
    <w:p w14:paraId="6482B621" w14:textId="016E91F7" w:rsidR="00B45DBE" w:rsidRPr="004D7893" w:rsidRDefault="00B45DBE" w:rsidP="00513377">
      <w:pPr>
        <w:tabs>
          <w:tab w:val="left" w:pos="1800"/>
          <w:tab w:val="left" w:pos="2160"/>
          <w:tab w:val="left" w:pos="5580"/>
        </w:tabs>
        <w:ind w:left="2880"/>
        <w:rPr>
          <w:rFonts w:ascii="Helvetica" w:hAnsi="Helvetica" w:cs="Arial"/>
          <w:b/>
          <w:bCs/>
          <w:color w:val="7030A0"/>
          <w:sz w:val="20"/>
          <w:szCs w:val="20"/>
        </w:rPr>
      </w:pPr>
      <w:r w:rsidRPr="004D7893">
        <w:rPr>
          <w:rFonts w:ascii="Helvetica" w:hAnsi="Helvetica" w:cs="Arial"/>
          <w:b/>
          <w:bCs/>
          <w:sz w:val="20"/>
          <w:szCs w:val="20"/>
        </w:rPr>
        <w:t>Up to two (2) swimmers from a younger age category may be moved to be part of a relay team in an older age group</w:t>
      </w:r>
    </w:p>
    <w:p w14:paraId="0591F55F" w14:textId="77777777" w:rsidR="00C07831" w:rsidRPr="004D7893" w:rsidRDefault="00C07831" w:rsidP="00C07831">
      <w:pPr>
        <w:ind w:left="2880" w:hanging="2880"/>
        <w:rPr>
          <w:rFonts w:ascii="Helvetica" w:hAnsi="Helvetica" w:cs="Arial"/>
          <w:b/>
          <w:bCs/>
          <w:sz w:val="20"/>
          <w:szCs w:val="20"/>
        </w:rPr>
      </w:pPr>
    </w:p>
    <w:p w14:paraId="1DCBCB37" w14:textId="77777777" w:rsidR="005F766B" w:rsidRDefault="00B45DBE" w:rsidP="005F766B">
      <w:pPr>
        <w:ind w:left="2880" w:hanging="2880"/>
        <w:rPr>
          <w:rFonts w:ascii="Helvetica" w:hAnsi="Helvetica" w:cs="Arial"/>
          <w:b/>
          <w:bCs/>
          <w:sz w:val="20"/>
          <w:szCs w:val="20"/>
        </w:rPr>
      </w:pPr>
      <w:r w:rsidRPr="004D7893">
        <w:rPr>
          <w:rFonts w:ascii="Helvetica" w:hAnsi="Helvetica" w:cs="Arial"/>
          <w:b/>
          <w:bCs/>
          <w:sz w:val="20"/>
          <w:szCs w:val="20"/>
        </w:rPr>
        <w:tab/>
        <w:t>All relays are gender specific, except for the 7 &amp; 8 relays, which are mixe</w:t>
      </w:r>
      <w:r w:rsidR="00E65E1B">
        <w:rPr>
          <w:rFonts w:ascii="Helvetica" w:hAnsi="Helvetica" w:cs="Arial"/>
          <w:b/>
          <w:bCs/>
          <w:sz w:val="20"/>
          <w:szCs w:val="20"/>
        </w:rPr>
        <w:t>d.</w:t>
      </w:r>
      <w:r w:rsidR="005F766B">
        <w:rPr>
          <w:rFonts w:ascii="Helvetica" w:hAnsi="Helvetica" w:cs="Arial"/>
          <w:b/>
          <w:bCs/>
          <w:sz w:val="20"/>
          <w:szCs w:val="20"/>
        </w:rPr>
        <w:t xml:space="preserve"> </w:t>
      </w:r>
    </w:p>
    <w:p w14:paraId="5CD8C6F3" w14:textId="77777777" w:rsidR="0084794A" w:rsidRDefault="0084794A">
      <w:pPr>
        <w:rPr>
          <w:rFonts w:ascii="Helvetica" w:hAnsi="Helvetica" w:cs="Arial"/>
          <w:b/>
          <w:bCs/>
          <w:sz w:val="20"/>
          <w:szCs w:val="20"/>
        </w:rPr>
      </w:pPr>
      <w:r>
        <w:rPr>
          <w:rFonts w:ascii="Helvetica" w:hAnsi="Helvetica" w:cs="Arial"/>
          <w:b/>
          <w:bCs/>
          <w:sz w:val="20"/>
          <w:szCs w:val="20"/>
        </w:rPr>
        <w:br w:type="page"/>
      </w:r>
    </w:p>
    <w:p w14:paraId="500C1074" w14:textId="77777777" w:rsidR="001E314C" w:rsidRDefault="00A96057" w:rsidP="0084794A">
      <w:pPr>
        <w:ind w:left="2880" w:hanging="720"/>
        <w:rPr>
          <w:rFonts w:ascii="Helvetica" w:hAnsi="Helvetica" w:cs="Helvetica"/>
          <w:sz w:val="20"/>
          <w:szCs w:val="20"/>
        </w:rPr>
      </w:pPr>
      <w:r w:rsidRPr="00324585">
        <w:rPr>
          <w:rFonts w:ascii="Helvetica" w:hAnsi="Helvetica" w:cs="Arial"/>
          <w:b/>
          <w:bCs/>
          <w:sz w:val="20"/>
          <w:szCs w:val="20"/>
        </w:rPr>
        <w:lastRenderedPageBreak/>
        <w:t xml:space="preserve">You must then also </w:t>
      </w:r>
      <w:r w:rsidR="00E65E1B" w:rsidRPr="00324585">
        <w:rPr>
          <w:rFonts w:ascii="Helvetica" w:hAnsi="Helvetica" w:cs="Helvetica"/>
          <w:sz w:val="20"/>
          <w:szCs w:val="20"/>
        </w:rPr>
        <w:t>stat</w:t>
      </w:r>
      <w:r w:rsidR="00A379DB" w:rsidRPr="00324585">
        <w:rPr>
          <w:rFonts w:ascii="Helvetica" w:hAnsi="Helvetica" w:cs="Helvetica"/>
          <w:sz w:val="20"/>
          <w:szCs w:val="20"/>
        </w:rPr>
        <w:t>e</w:t>
      </w:r>
      <w:r w:rsidR="00E65E1B" w:rsidRPr="00324585">
        <w:rPr>
          <w:rFonts w:ascii="Helvetica" w:hAnsi="Helvetica" w:cs="Helvetica"/>
          <w:sz w:val="20"/>
          <w:szCs w:val="20"/>
        </w:rPr>
        <w:t xml:space="preserve"> if th</w:t>
      </w:r>
      <w:r w:rsidR="00B505B9" w:rsidRPr="00324585">
        <w:rPr>
          <w:rFonts w:ascii="Helvetica" w:hAnsi="Helvetica" w:cs="Helvetica"/>
          <w:sz w:val="20"/>
          <w:szCs w:val="20"/>
        </w:rPr>
        <w:t xml:space="preserve">e 7 &amp; 8 </w:t>
      </w:r>
      <w:r w:rsidR="00B939B2" w:rsidRPr="00324585">
        <w:rPr>
          <w:rFonts w:ascii="Helvetica" w:hAnsi="Helvetica" w:cs="Helvetica"/>
          <w:sz w:val="20"/>
          <w:szCs w:val="20"/>
        </w:rPr>
        <w:t xml:space="preserve">relays </w:t>
      </w:r>
      <w:r w:rsidR="00E65E1B" w:rsidRPr="00324585">
        <w:rPr>
          <w:rFonts w:ascii="Helvetica" w:hAnsi="Helvetica" w:cs="Helvetica"/>
          <w:i/>
          <w:iCs/>
          <w:sz w:val="20"/>
          <w:szCs w:val="20"/>
          <w:u w:val="single"/>
        </w:rPr>
        <w:t>must be</w:t>
      </w:r>
      <w:r w:rsidR="00E65E1B" w:rsidRPr="00324585">
        <w:rPr>
          <w:rFonts w:ascii="Helvetica" w:hAnsi="Helvetica" w:cs="Helvetica"/>
          <w:sz w:val="20"/>
          <w:szCs w:val="20"/>
        </w:rPr>
        <w:t xml:space="preserve"> </w:t>
      </w:r>
      <w:r w:rsidR="00004075">
        <w:rPr>
          <w:rFonts w:ascii="Helvetica" w:hAnsi="Helvetica" w:cs="Helvetica"/>
          <w:sz w:val="20"/>
          <w:szCs w:val="20"/>
        </w:rPr>
        <w:t xml:space="preserve">comprised of </w:t>
      </w:r>
      <w:r w:rsidR="00E65E1B" w:rsidRPr="00324585">
        <w:rPr>
          <w:rFonts w:ascii="Helvetica" w:hAnsi="Helvetica" w:cs="Helvetica"/>
          <w:sz w:val="20"/>
          <w:szCs w:val="20"/>
        </w:rPr>
        <w:t xml:space="preserve">2 </w:t>
      </w:r>
      <w:r w:rsidR="007123F5">
        <w:rPr>
          <w:rFonts w:ascii="Helvetica" w:hAnsi="Helvetica" w:cs="Helvetica"/>
          <w:sz w:val="20"/>
          <w:szCs w:val="20"/>
        </w:rPr>
        <w:t>swimmers</w:t>
      </w:r>
      <w:r w:rsidR="00A564E5">
        <w:rPr>
          <w:rFonts w:ascii="Helvetica" w:hAnsi="Helvetica" w:cs="Helvetica"/>
          <w:sz w:val="20"/>
          <w:szCs w:val="20"/>
        </w:rPr>
        <w:t xml:space="preserve"> of </w:t>
      </w:r>
      <w:r w:rsidR="00E65E1B" w:rsidRPr="00324585">
        <w:rPr>
          <w:rFonts w:ascii="Helvetica" w:hAnsi="Helvetica" w:cs="Helvetica"/>
          <w:sz w:val="20"/>
          <w:szCs w:val="20"/>
        </w:rPr>
        <w:t>each gender o</w:t>
      </w:r>
      <w:r w:rsidR="001E314C">
        <w:rPr>
          <w:rFonts w:ascii="Helvetica" w:hAnsi="Helvetica" w:cs="Helvetica"/>
          <w:sz w:val="20"/>
          <w:szCs w:val="20"/>
        </w:rPr>
        <w:t>r</w:t>
      </w:r>
    </w:p>
    <w:p w14:paraId="490ABC71" w14:textId="18CB731E" w:rsidR="00A379DB" w:rsidRDefault="00E65E1B" w:rsidP="0084794A">
      <w:pPr>
        <w:ind w:left="2880" w:hanging="720"/>
        <w:rPr>
          <w:rFonts w:ascii="Helvetica" w:hAnsi="Helvetica" w:cs="Helvetica"/>
          <w:sz w:val="20"/>
          <w:szCs w:val="20"/>
        </w:rPr>
      </w:pPr>
      <w:r w:rsidRPr="00324585">
        <w:rPr>
          <w:rFonts w:ascii="Helvetica" w:hAnsi="Helvetica" w:cs="Helvetica"/>
          <w:sz w:val="20"/>
          <w:szCs w:val="20"/>
        </w:rPr>
        <w:t>if</w:t>
      </w:r>
      <w:r w:rsidR="001E314C">
        <w:rPr>
          <w:rFonts w:ascii="Helvetica" w:hAnsi="Helvetica" w:cs="Helvetica"/>
          <w:sz w:val="20"/>
          <w:szCs w:val="20"/>
        </w:rPr>
        <w:t xml:space="preserve"> </w:t>
      </w:r>
      <w:r w:rsidRPr="00324585">
        <w:rPr>
          <w:rFonts w:ascii="Helvetica" w:hAnsi="Helvetica" w:cs="Helvetica"/>
          <w:sz w:val="20"/>
          <w:szCs w:val="20"/>
        </w:rPr>
        <w:t xml:space="preserve">they can be comprised of any combination of gender. </w:t>
      </w:r>
      <w:r w:rsidR="00A379DB" w:rsidRPr="00324585">
        <w:rPr>
          <w:rFonts w:ascii="Helvetica" w:hAnsi="Helvetica" w:cs="Helvetica"/>
          <w:sz w:val="20"/>
          <w:szCs w:val="20"/>
        </w:rPr>
        <w:t xml:space="preserve"> </w:t>
      </w:r>
      <w:r w:rsidR="00A564E5">
        <w:rPr>
          <w:rFonts w:ascii="Helvetica" w:hAnsi="Helvetica" w:cs="Helvetica"/>
          <w:sz w:val="20"/>
          <w:szCs w:val="20"/>
        </w:rPr>
        <w:t xml:space="preserve">(i.e. 3 females and 1 male).  </w:t>
      </w:r>
    </w:p>
    <w:p w14:paraId="6FAA7095" w14:textId="77777777" w:rsidR="0084794A" w:rsidRPr="00324585" w:rsidRDefault="0084794A" w:rsidP="0084794A">
      <w:pPr>
        <w:ind w:left="2880" w:hanging="720"/>
        <w:rPr>
          <w:rFonts w:ascii="Helvetica" w:hAnsi="Helvetica" w:cs="Helvetica"/>
          <w:sz w:val="20"/>
          <w:szCs w:val="20"/>
        </w:rPr>
      </w:pPr>
    </w:p>
    <w:p w14:paraId="16E7CED8" w14:textId="77777777" w:rsidR="00A564E5" w:rsidRDefault="00E65E1B" w:rsidP="00A564E5">
      <w:pPr>
        <w:ind w:firstLine="360"/>
        <w:rPr>
          <w:rFonts w:ascii="Helvetica" w:hAnsi="Helvetica" w:cs="Arial"/>
          <w:b/>
          <w:bCs/>
          <w:i/>
          <w:sz w:val="20"/>
          <w:szCs w:val="20"/>
        </w:rPr>
      </w:pPr>
      <w:r w:rsidRPr="00324585">
        <w:rPr>
          <w:rFonts w:ascii="Helvetica" w:hAnsi="Helvetica" w:cs="Helvetica"/>
          <w:sz w:val="20"/>
          <w:szCs w:val="20"/>
        </w:rPr>
        <w:t xml:space="preserve">NOTE:  </w:t>
      </w:r>
      <w:r w:rsidR="00B505B9" w:rsidRPr="00324585">
        <w:rPr>
          <w:rFonts w:ascii="Helvetica" w:hAnsi="Helvetica" w:cs="Helvetica"/>
          <w:sz w:val="20"/>
          <w:szCs w:val="20"/>
        </w:rPr>
        <w:tab/>
      </w:r>
      <w:r w:rsidR="00A379DB" w:rsidRPr="00324585">
        <w:rPr>
          <w:rFonts w:ascii="Helvetica" w:hAnsi="Helvetica" w:cs="Helvetica"/>
          <w:i/>
          <w:iCs/>
          <w:sz w:val="20"/>
          <w:szCs w:val="20"/>
        </w:rPr>
        <w:t xml:space="preserve">if allowing </w:t>
      </w:r>
      <w:r w:rsidR="00B939B2" w:rsidRPr="00324585">
        <w:rPr>
          <w:rFonts w:ascii="Helvetica" w:hAnsi="Helvetica" w:cs="Helvetica"/>
          <w:i/>
          <w:iCs/>
          <w:sz w:val="20"/>
          <w:szCs w:val="20"/>
        </w:rPr>
        <w:t>r</w:t>
      </w:r>
      <w:r w:rsidRPr="00324585">
        <w:rPr>
          <w:rFonts w:ascii="Helvetica" w:hAnsi="Helvetica" w:cs="Helvetica"/>
          <w:i/>
          <w:iCs/>
          <w:sz w:val="20"/>
          <w:szCs w:val="20"/>
        </w:rPr>
        <w:t>elays of any combination of gender</w:t>
      </w:r>
      <w:r w:rsidR="00324585">
        <w:rPr>
          <w:rFonts w:ascii="Helvetica" w:hAnsi="Helvetica" w:cs="Helvetica"/>
          <w:i/>
          <w:iCs/>
          <w:sz w:val="20"/>
          <w:szCs w:val="20"/>
        </w:rPr>
        <w:t xml:space="preserve"> then </w:t>
      </w:r>
      <w:r w:rsidR="00A564E5">
        <w:rPr>
          <w:rFonts w:ascii="Helvetica" w:hAnsi="Helvetica" w:cs="Helvetica"/>
          <w:i/>
          <w:iCs/>
          <w:sz w:val="20"/>
          <w:szCs w:val="20"/>
        </w:rPr>
        <w:t xml:space="preserve">you must state:  </w:t>
      </w:r>
      <w:r w:rsidR="00004075" w:rsidRPr="00004075">
        <w:rPr>
          <w:rFonts w:ascii="Helvetica" w:hAnsi="Helvetica" w:cs="Arial"/>
          <w:b/>
          <w:bCs/>
          <w:i/>
          <w:sz w:val="20"/>
          <w:szCs w:val="20"/>
        </w:rPr>
        <w:t xml:space="preserve">Mixed relays that are comprised of </w:t>
      </w:r>
    </w:p>
    <w:p w14:paraId="36CE4FF1" w14:textId="55F6DFA0" w:rsidR="00004075" w:rsidRPr="00004075" w:rsidRDefault="00004075" w:rsidP="00A564E5">
      <w:pPr>
        <w:ind w:left="720" w:firstLine="720"/>
        <w:rPr>
          <w:rFonts w:ascii="Helvetica" w:hAnsi="Helvetica" w:cs="Arial"/>
          <w:b/>
          <w:bCs/>
          <w:i/>
          <w:sz w:val="20"/>
          <w:szCs w:val="20"/>
        </w:rPr>
      </w:pPr>
      <w:r w:rsidRPr="00004075">
        <w:rPr>
          <w:rFonts w:ascii="Helvetica" w:hAnsi="Helvetica" w:cs="Arial"/>
          <w:b/>
          <w:bCs/>
          <w:i/>
          <w:sz w:val="20"/>
          <w:szCs w:val="20"/>
        </w:rPr>
        <w:t xml:space="preserve">any combination of gender become exhibition and will not be scored. </w:t>
      </w:r>
    </w:p>
    <w:p w14:paraId="0580D9E4" w14:textId="77777777" w:rsidR="00E90775" w:rsidRDefault="00E90775" w:rsidP="00C07831">
      <w:pPr>
        <w:ind w:left="2880" w:hanging="2880"/>
        <w:rPr>
          <w:rFonts w:ascii="Helvetica" w:hAnsi="Helvetica" w:cs="Arial"/>
          <w:b/>
          <w:bCs/>
          <w:sz w:val="20"/>
          <w:szCs w:val="20"/>
        </w:rPr>
      </w:pPr>
    </w:p>
    <w:p w14:paraId="57D09709" w14:textId="6DE8BA1C" w:rsidR="00E90775" w:rsidRDefault="00B55F6E" w:rsidP="00E90775">
      <w:pPr>
        <w:ind w:left="1440" w:hanging="1080"/>
        <w:rPr>
          <w:rFonts w:ascii="Helvetica" w:hAnsi="Helvetica" w:cs="Helvetica"/>
          <w:i/>
          <w:iCs/>
          <w:sz w:val="20"/>
          <w:szCs w:val="20"/>
        </w:rPr>
      </w:pPr>
      <w:r w:rsidRPr="00E90775">
        <w:rPr>
          <w:rFonts w:ascii="Helvetica" w:hAnsi="Helvetica" w:cs="Arial"/>
          <w:b/>
          <w:bCs/>
          <w:i/>
          <w:iCs/>
          <w:sz w:val="20"/>
          <w:szCs w:val="20"/>
        </w:rPr>
        <w:t>Note</w:t>
      </w:r>
      <w:r w:rsidR="005B554D">
        <w:rPr>
          <w:rFonts w:ascii="Helvetica" w:hAnsi="Helvetica" w:cs="Arial"/>
          <w:b/>
          <w:bCs/>
          <w:i/>
          <w:iCs/>
          <w:sz w:val="20"/>
          <w:szCs w:val="20"/>
        </w:rPr>
        <w:t>s</w:t>
      </w:r>
      <w:r w:rsidRPr="00E90775">
        <w:rPr>
          <w:rFonts w:ascii="Helvetica" w:hAnsi="Helvetica" w:cs="Arial"/>
          <w:b/>
          <w:bCs/>
          <w:i/>
          <w:iCs/>
          <w:sz w:val="20"/>
          <w:szCs w:val="20"/>
        </w:rPr>
        <w:t xml:space="preserve">:  </w:t>
      </w:r>
      <w:r w:rsidR="00720D5E">
        <w:rPr>
          <w:rFonts w:ascii="Helvetica" w:hAnsi="Helvetica" w:cs="Arial"/>
          <w:b/>
          <w:bCs/>
          <w:i/>
          <w:iCs/>
          <w:sz w:val="20"/>
          <w:szCs w:val="20"/>
        </w:rPr>
        <w:tab/>
      </w:r>
      <w:r w:rsidR="00E90775" w:rsidRPr="00E90775">
        <w:rPr>
          <w:rFonts w:ascii="Helvetica" w:hAnsi="Helvetica" w:cs="Helvetica"/>
          <w:i/>
          <w:iCs/>
          <w:sz w:val="20"/>
          <w:szCs w:val="20"/>
        </w:rPr>
        <w:t xml:space="preserve">Do </w:t>
      </w:r>
      <w:r w:rsidR="00E90775" w:rsidRPr="00E90775">
        <w:rPr>
          <w:rFonts w:ascii="Helvetica" w:hAnsi="Helvetica" w:cs="Helvetica"/>
          <w:b/>
          <w:bCs/>
          <w:i/>
          <w:iCs/>
          <w:sz w:val="20"/>
          <w:szCs w:val="20"/>
        </w:rPr>
        <w:t>NOT</w:t>
      </w:r>
      <w:r w:rsidR="00E90775" w:rsidRPr="00E90775">
        <w:rPr>
          <w:rFonts w:ascii="Helvetica" w:hAnsi="Helvetica" w:cs="Helvetica"/>
          <w:i/>
          <w:iCs/>
          <w:sz w:val="20"/>
          <w:szCs w:val="20"/>
        </w:rPr>
        <w:t xml:space="preserve"> multi age relays.  There have been lots of issues with this.  Either run your relays with a separate event # for each age category or just as an Open Relay without multi aging. </w:t>
      </w:r>
    </w:p>
    <w:p w14:paraId="52B8E1AF" w14:textId="1565E20B" w:rsidR="001B7DD9" w:rsidRPr="005B554D" w:rsidRDefault="001B7DD9" w:rsidP="005B554D">
      <w:pPr>
        <w:pStyle w:val="ListParagraph"/>
        <w:numPr>
          <w:ilvl w:val="0"/>
          <w:numId w:val="19"/>
        </w:numPr>
        <w:rPr>
          <w:rFonts w:ascii="Helvetica" w:hAnsi="Helvetica" w:cs="Arial"/>
          <w:i/>
          <w:sz w:val="20"/>
          <w:szCs w:val="20"/>
        </w:rPr>
      </w:pPr>
      <w:r w:rsidRPr="005B554D">
        <w:rPr>
          <w:rFonts w:ascii="Helvetica" w:hAnsi="Helvetica" w:cs="Arial"/>
          <w:i/>
          <w:sz w:val="20"/>
          <w:szCs w:val="20"/>
        </w:rPr>
        <w:t xml:space="preserve">If a relay is called 18 &amp; over then clubs may include 2 swimmers from a younger age, but 2 swimmers must be aged 18 or over. </w:t>
      </w:r>
    </w:p>
    <w:p w14:paraId="097FB94D" w14:textId="4CC9538D" w:rsidR="00BA0AFB" w:rsidRPr="005B554D" w:rsidRDefault="00E90775" w:rsidP="005B554D">
      <w:pPr>
        <w:pStyle w:val="ListParagraph"/>
        <w:numPr>
          <w:ilvl w:val="0"/>
          <w:numId w:val="19"/>
        </w:numPr>
        <w:rPr>
          <w:rFonts w:ascii="Helvetica" w:hAnsi="Helvetica" w:cs="Arial"/>
          <w:b/>
          <w:bCs/>
          <w:sz w:val="20"/>
          <w:szCs w:val="20"/>
        </w:rPr>
      </w:pPr>
      <w:r w:rsidRPr="005B554D">
        <w:rPr>
          <w:rFonts w:ascii="Helvetica" w:hAnsi="Helvetica" w:cs="Helvetica"/>
          <w:i/>
          <w:iCs/>
          <w:sz w:val="20"/>
          <w:szCs w:val="20"/>
        </w:rPr>
        <w:t>If Relays are being held as Open, then that means no age categories. An Open Relay means you could have a 7-year-old, a</w:t>
      </w:r>
      <w:r w:rsidR="00236667" w:rsidRPr="005B554D">
        <w:rPr>
          <w:rFonts w:ascii="Helvetica" w:hAnsi="Helvetica" w:cs="Helvetica"/>
          <w:i/>
          <w:iCs/>
          <w:sz w:val="20"/>
          <w:szCs w:val="20"/>
        </w:rPr>
        <w:t>n</w:t>
      </w:r>
      <w:r w:rsidRPr="005B554D">
        <w:rPr>
          <w:rFonts w:ascii="Helvetica" w:hAnsi="Helvetica" w:cs="Helvetica"/>
          <w:i/>
          <w:iCs/>
          <w:sz w:val="20"/>
          <w:szCs w:val="20"/>
        </w:rPr>
        <w:t xml:space="preserve"> 11-year-old, a 15-year-old, and a 22-year-old all on the same relay. </w:t>
      </w:r>
    </w:p>
    <w:p w14:paraId="783F0D6E" w14:textId="03F48509" w:rsidR="00E90775" w:rsidRPr="00E90775" w:rsidRDefault="00E90775" w:rsidP="00E90775">
      <w:pPr>
        <w:ind w:left="1440" w:hanging="1080"/>
        <w:rPr>
          <w:rFonts w:ascii="Helvetica" w:hAnsi="Helvetica" w:cs="Helvetica"/>
          <w:i/>
          <w:iCs/>
          <w:sz w:val="20"/>
          <w:szCs w:val="20"/>
        </w:rPr>
      </w:pPr>
    </w:p>
    <w:p w14:paraId="1658ABF8" w14:textId="77777777" w:rsidR="00B45DBE" w:rsidRPr="004D7893" w:rsidRDefault="00B45DBE" w:rsidP="00B45DBE">
      <w:pPr>
        <w:rPr>
          <w:rFonts w:ascii="Helvetica" w:hAnsi="Helvetica" w:cs="Arial"/>
          <w:i/>
          <w:sz w:val="20"/>
          <w:szCs w:val="20"/>
        </w:rPr>
      </w:pPr>
      <w:r w:rsidRPr="004D7893">
        <w:rPr>
          <w:rFonts w:ascii="Helvetica" w:hAnsi="Helvetica" w:cs="Arial"/>
          <w:i/>
          <w:iCs/>
          <w:color w:val="7030A0"/>
          <w:sz w:val="20"/>
          <w:szCs w:val="20"/>
        </w:rPr>
        <w:t>Optional</w:t>
      </w:r>
      <w:r w:rsidRPr="004D7893">
        <w:rPr>
          <w:rFonts w:ascii="Helvetica" w:hAnsi="Helvetica" w:cs="Arial"/>
          <w:sz w:val="20"/>
          <w:szCs w:val="20"/>
        </w:rPr>
        <w:tab/>
      </w:r>
      <w:r w:rsidRPr="004D7893">
        <w:rPr>
          <w:rFonts w:ascii="Helvetica" w:hAnsi="Helvetica" w:cs="Arial"/>
          <w:i/>
          <w:iCs/>
          <w:sz w:val="20"/>
          <w:szCs w:val="20"/>
        </w:rPr>
        <w:t xml:space="preserve">Meet Managers </w:t>
      </w:r>
      <w:r w:rsidRPr="004D7893">
        <w:rPr>
          <w:rFonts w:ascii="Helvetica" w:hAnsi="Helvetica" w:cs="Arial"/>
          <w:i/>
          <w:sz w:val="20"/>
          <w:szCs w:val="20"/>
        </w:rPr>
        <w:t xml:space="preserve">may add if a club can only enter a certain number of relay teams per age group and </w:t>
      </w:r>
    </w:p>
    <w:p w14:paraId="2076B457" w14:textId="77777777" w:rsidR="00D518B9" w:rsidRDefault="00B45DBE" w:rsidP="00513377">
      <w:pPr>
        <w:ind w:left="1440"/>
        <w:rPr>
          <w:rFonts w:ascii="Helvetica" w:hAnsi="Helvetica" w:cs="Arial"/>
          <w:i/>
          <w:sz w:val="20"/>
          <w:szCs w:val="20"/>
        </w:rPr>
      </w:pPr>
      <w:r w:rsidRPr="004D7893">
        <w:rPr>
          <w:rFonts w:ascii="Helvetica" w:hAnsi="Helvetica" w:cs="Arial"/>
          <w:i/>
          <w:sz w:val="20"/>
          <w:szCs w:val="20"/>
        </w:rPr>
        <w:t>gender.</w:t>
      </w:r>
      <w:r w:rsidR="00513377" w:rsidRPr="004D7893">
        <w:rPr>
          <w:rFonts w:ascii="Helvetica" w:hAnsi="Helvetica" w:cs="Arial"/>
          <w:i/>
          <w:sz w:val="20"/>
          <w:szCs w:val="20"/>
        </w:rPr>
        <w:t xml:space="preserve"> </w:t>
      </w:r>
    </w:p>
    <w:p w14:paraId="76362479" w14:textId="02DD49B4" w:rsidR="00E902A6" w:rsidRDefault="00E902A6">
      <w:pPr>
        <w:rPr>
          <w:rFonts w:ascii="Helvetica" w:hAnsi="Helvetica" w:cs="Arial"/>
          <w:b/>
          <w:bCs/>
          <w:sz w:val="20"/>
          <w:szCs w:val="20"/>
        </w:rPr>
      </w:pPr>
    </w:p>
    <w:p w14:paraId="15568A30" w14:textId="77777777" w:rsidR="00D07FD0" w:rsidRDefault="00D07FD0" w:rsidP="00C07831">
      <w:pPr>
        <w:ind w:left="2900" w:hanging="2900"/>
        <w:rPr>
          <w:rFonts w:ascii="Helvetica" w:hAnsi="Helvetica" w:cs="Arial"/>
          <w:b/>
          <w:bCs/>
          <w:sz w:val="20"/>
          <w:szCs w:val="20"/>
        </w:rPr>
      </w:pPr>
    </w:p>
    <w:p w14:paraId="28CECC4C" w14:textId="130DD950" w:rsidR="00C07831" w:rsidRPr="004D7893" w:rsidRDefault="00C07831" w:rsidP="00C07831">
      <w:pPr>
        <w:ind w:left="2900" w:hanging="2900"/>
        <w:rPr>
          <w:rFonts w:ascii="Helvetica" w:hAnsi="Helvetica" w:cs="Arial"/>
          <w:b/>
          <w:sz w:val="20"/>
          <w:szCs w:val="20"/>
        </w:rPr>
      </w:pPr>
      <w:r w:rsidRPr="004D7893">
        <w:rPr>
          <w:rFonts w:ascii="Helvetica" w:hAnsi="Helvetica" w:cs="Arial"/>
          <w:b/>
          <w:bCs/>
          <w:sz w:val="20"/>
          <w:szCs w:val="20"/>
        </w:rPr>
        <w:t>DECK ENTRIES:</w:t>
      </w:r>
      <w:r w:rsidRPr="004D7893">
        <w:rPr>
          <w:rFonts w:ascii="Helvetica" w:hAnsi="Helvetica" w:cs="Arial"/>
          <w:b/>
          <w:bCs/>
          <w:sz w:val="20"/>
          <w:szCs w:val="20"/>
        </w:rPr>
        <w:tab/>
      </w:r>
      <w:r w:rsidRPr="004D7893">
        <w:rPr>
          <w:rFonts w:ascii="Helvetica" w:hAnsi="Helvetica" w:cs="Arial"/>
          <w:b/>
          <w:sz w:val="20"/>
          <w:szCs w:val="20"/>
        </w:rPr>
        <w:t xml:space="preserve">Deck Entries are only for swimmers already entered in the </w:t>
      </w:r>
      <w:r w:rsidR="00BE5F73">
        <w:rPr>
          <w:rFonts w:ascii="Helvetica" w:hAnsi="Helvetica" w:cs="Arial"/>
          <w:b/>
          <w:sz w:val="20"/>
          <w:szCs w:val="20"/>
        </w:rPr>
        <w:t xml:space="preserve">competition, </w:t>
      </w:r>
      <w:r w:rsidRPr="004D7893">
        <w:rPr>
          <w:rFonts w:ascii="Helvetica" w:hAnsi="Helvetica" w:cs="Arial"/>
          <w:b/>
          <w:sz w:val="20"/>
          <w:szCs w:val="20"/>
        </w:rPr>
        <w:t xml:space="preserve">and have passed entry registration validation, to swim additional swims in empty lanes. </w:t>
      </w:r>
    </w:p>
    <w:p w14:paraId="208049F1" w14:textId="77777777" w:rsidR="00C07831" w:rsidRPr="004D7893" w:rsidRDefault="00C07831" w:rsidP="00C07831">
      <w:pPr>
        <w:ind w:left="2900" w:hanging="20"/>
        <w:rPr>
          <w:rFonts w:ascii="Helvetica" w:hAnsi="Helvetica" w:cs="Arial"/>
          <w:b/>
          <w:sz w:val="20"/>
          <w:szCs w:val="20"/>
        </w:rPr>
      </w:pPr>
      <w:r w:rsidRPr="004D7893">
        <w:rPr>
          <w:rFonts w:ascii="Helvetica" w:hAnsi="Helvetica" w:cs="Arial"/>
          <w:b/>
          <w:sz w:val="20"/>
          <w:szCs w:val="20"/>
        </w:rPr>
        <w:t>Deck entries are not for new swimmers to enter on the day of competitio</w:t>
      </w:r>
      <w:r w:rsidR="00206E3B" w:rsidRPr="004D7893">
        <w:rPr>
          <w:rFonts w:ascii="Helvetica" w:hAnsi="Helvetica" w:cs="Arial"/>
          <w:b/>
          <w:sz w:val="20"/>
          <w:szCs w:val="20"/>
        </w:rPr>
        <w:t xml:space="preserve">n. </w:t>
      </w:r>
    </w:p>
    <w:p w14:paraId="74A15D37" w14:textId="77777777" w:rsidR="007C496E" w:rsidRPr="004D7893" w:rsidRDefault="007C496E" w:rsidP="00C07831">
      <w:pPr>
        <w:ind w:left="2900" w:hanging="20"/>
        <w:rPr>
          <w:rFonts w:ascii="Helvetica" w:hAnsi="Helvetica" w:cs="Arial"/>
          <w:bCs/>
          <w:sz w:val="20"/>
          <w:szCs w:val="20"/>
        </w:rPr>
      </w:pPr>
    </w:p>
    <w:p w14:paraId="4FAA6870" w14:textId="590D1B7A" w:rsidR="00B66C18" w:rsidRPr="004D7893" w:rsidRDefault="00C07831" w:rsidP="00C07831">
      <w:pPr>
        <w:ind w:left="2900" w:hanging="2900"/>
        <w:rPr>
          <w:rFonts w:ascii="Helvetica" w:hAnsi="Helvetica" w:cs="Arial"/>
          <w:i/>
          <w:sz w:val="20"/>
          <w:szCs w:val="20"/>
        </w:rPr>
      </w:pPr>
      <w:r w:rsidRPr="004D7893">
        <w:rPr>
          <w:rFonts w:ascii="Helvetica" w:hAnsi="Helvetica" w:cs="Arial"/>
          <w:i/>
          <w:iCs/>
          <w:sz w:val="20"/>
          <w:szCs w:val="20"/>
        </w:rPr>
        <w:t xml:space="preserve">State whether deck entries will be allowed or not. NOTE:  Deck entries include individual and relay entries. </w:t>
      </w:r>
      <w:r w:rsidRPr="004D7893">
        <w:rPr>
          <w:rFonts w:ascii="Helvetica" w:hAnsi="Helvetica" w:cs="Arial"/>
          <w:i/>
          <w:sz w:val="20"/>
          <w:szCs w:val="20"/>
        </w:rPr>
        <w:t>If going t</w:t>
      </w:r>
      <w:r w:rsidR="00B66C18" w:rsidRPr="004D7893">
        <w:rPr>
          <w:rFonts w:ascii="Helvetica" w:hAnsi="Helvetica" w:cs="Arial"/>
          <w:i/>
          <w:sz w:val="20"/>
          <w:szCs w:val="20"/>
        </w:rPr>
        <w:t>o</w:t>
      </w:r>
    </w:p>
    <w:p w14:paraId="31A4F906" w14:textId="07C29A69" w:rsidR="00C07831" w:rsidRPr="004D7893" w:rsidRDefault="00C07831" w:rsidP="00C07831">
      <w:pPr>
        <w:ind w:left="2900" w:hanging="2900"/>
        <w:rPr>
          <w:rFonts w:ascii="Helvetica" w:hAnsi="Helvetica" w:cs="Arial"/>
          <w:i/>
          <w:sz w:val="20"/>
          <w:szCs w:val="20"/>
        </w:rPr>
      </w:pPr>
      <w:r w:rsidRPr="004D7893">
        <w:rPr>
          <w:rFonts w:ascii="Helvetica" w:hAnsi="Helvetica" w:cs="Arial"/>
          <w:i/>
          <w:sz w:val="20"/>
          <w:szCs w:val="20"/>
        </w:rPr>
        <w:t>allow deck entries, then you need add the following:</w:t>
      </w:r>
    </w:p>
    <w:p w14:paraId="1FFE396A" w14:textId="77777777" w:rsidR="005B554D" w:rsidRDefault="00C07831" w:rsidP="005B554D">
      <w:pPr>
        <w:ind w:left="2900" w:hanging="2180"/>
        <w:rPr>
          <w:rFonts w:ascii="Helvetica" w:hAnsi="Helvetica" w:cs="Arial"/>
          <w:b/>
          <w:bCs/>
          <w:color w:val="7030A0"/>
          <w:sz w:val="20"/>
          <w:szCs w:val="20"/>
        </w:rPr>
      </w:pPr>
      <w:r w:rsidRPr="004D7893">
        <w:rPr>
          <w:rFonts w:ascii="Helvetica" w:hAnsi="Helvetica" w:cs="Arial"/>
          <w:b/>
          <w:bCs/>
          <w:color w:val="7030A0"/>
          <w:sz w:val="20"/>
          <w:szCs w:val="20"/>
        </w:rPr>
        <w:t>Deck Entries may be allowed at the discretion of Meet Management and only if space permits; additional</w:t>
      </w:r>
    </w:p>
    <w:p w14:paraId="20F23505" w14:textId="1B4E256B" w:rsidR="00206E3B" w:rsidRPr="004D7893" w:rsidRDefault="00C07831" w:rsidP="005B554D">
      <w:pPr>
        <w:ind w:left="2900" w:hanging="2180"/>
        <w:rPr>
          <w:rFonts w:ascii="Helvetica" w:hAnsi="Helvetica" w:cs="Arial"/>
          <w:b/>
          <w:bCs/>
          <w:color w:val="7030A0"/>
          <w:sz w:val="20"/>
          <w:szCs w:val="20"/>
        </w:rPr>
      </w:pPr>
      <w:r w:rsidRPr="004D7893">
        <w:rPr>
          <w:rFonts w:ascii="Helvetica" w:hAnsi="Helvetica" w:cs="Arial"/>
          <w:b/>
          <w:bCs/>
          <w:color w:val="7030A0"/>
          <w:sz w:val="20"/>
          <w:szCs w:val="20"/>
        </w:rPr>
        <w:t xml:space="preserve">heats will not be created. </w:t>
      </w:r>
    </w:p>
    <w:p w14:paraId="06E8D27E" w14:textId="77777777" w:rsidR="00C07831" w:rsidRPr="004D7893" w:rsidRDefault="00C07831" w:rsidP="005B554D">
      <w:pPr>
        <w:ind w:firstLine="720"/>
        <w:rPr>
          <w:rFonts w:ascii="Helvetica" w:hAnsi="Helvetica" w:cs="Arial"/>
          <w:b/>
          <w:bCs/>
          <w:color w:val="7030A0"/>
          <w:sz w:val="20"/>
          <w:szCs w:val="20"/>
        </w:rPr>
      </w:pPr>
      <w:r w:rsidRPr="004D7893">
        <w:rPr>
          <w:rFonts w:ascii="Helvetica" w:hAnsi="Helvetica" w:cs="Arial"/>
          <w:b/>
          <w:bCs/>
          <w:color w:val="7030A0"/>
          <w:sz w:val="20"/>
          <w:szCs w:val="20"/>
        </w:rPr>
        <w:t xml:space="preserve">Deck Entries are ‘exhibition’ and therefore will not be scored </w:t>
      </w:r>
    </w:p>
    <w:p w14:paraId="181709CB" w14:textId="77777777" w:rsidR="003277AF" w:rsidRPr="004D7893" w:rsidRDefault="00C07831" w:rsidP="005B554D">
      <w:pPr>
        <w:ind w:firstLine="720"/>
        <w:rPr>
          <w:rFonts w:ascii="Helvetica" w:hAnsi="Helvetica" w:cs="Arial"/>
          <w:b/>
          <w:bCs/>
          <w:color w:val="7030A0"/>
          <w:sz w:val="20"/>
          <w:szCs w:val="20"/>
        </w:rPr>
      </w:pPr>
      <w:r w:rsidRPr="004D7893">
        <w:rPr>
          <w:rFonts w:ascii="Helvetica" w:hAnsi="Helvetica" w:cs="Arial"/>
          <w:b/>
          <w:bCs/>
          <w:color w:val="7030A0"/>
          <w:sz w:val="20"/>
          <w:szCs w:val="20"/>
        </w:rPr>
        <w:t xml:space="preserve">Deck Entries for Relays may be combination teams made up of swimmers from two (2) or more clubs. </w:t>
      </w:r>
    </w:p>
    <w:p w14:paraId="14869AC8" w14:textId="6B75BB6D" w:rsidR="00C07831" w:rsidRPr="004D7893" w:rsidRDefault="003277AF" w:rsidP="005B554D">
      <w:pPr>
        <w:ind w:firstLine="720"/>
        <w:rPr>
          <w:rFonts w:ascii="Helvetica" w:hAnsi="Helvetica" w:cs="Arial"/>
          <w:bCs/>
          <w:i/>
          <w:iCs/>
          <w:sz w:val="20"/>
          <w:szCs w:val="20"/>
        </w:rPr>
      </w:pPr>
      <w:r w:rsidRPr="004D7893">
        <w:rPr>
          <w:rFonts w:ascii="Helvetica" w:hAnsi="Helvetica" w:cs="Arial"/>
          <w:b/>
          <w:bCs/>
          <w:color w:val="7030A0"/>
          <w:sz w:val="20"/>
          <w:szCs w:val="20"/>
        </w:rPr>
        <w:t xml:space="preserve">Will there be a cost for Deck Entries? </w:t>
      </w:r>
      <w:r w:rsidR="008E2B26" w:rsidRPr="004D7893">
        <w:rPr>
          <w:rFonts w:ascii="Helvetica" w:hAnsi="Helvetica" w:cs="Arial"/>
          <w:b/>
          <w:bCs/>
          <w:color w:val="7030A0"/>
          <w:sz w:val="20"/>
          <w:szCs w:val="20"/>
        </w:rPr>
        <w:t>Include details if there is</w:t>
      </w:r>
      <w:r w:rsidR="0011489E">
        <w:rPr>
          <w:rFonts w:ascii="Helvetica" w:hAnsi="Helvetica" w:cs="Arial"/>
          <w:b/>
          <w:bCs/>
          <w:color w:val="7030A0"/>
          <w:sz w:val="20"/>
          <w:szCs w:val="20"/>
        </w:rPr>
        <w:t xml:space="preserve"> a cost. </w:t>
      </w:r>
    </w:p>
    <w:p w14:paraId="4E60C88B" w14:textId="77777777" w:rsidR="004F1698" w:rsidRPr="004D7893" w:rsidRDefault="004F1698" w:rsidP="00C07831">
      <w:pPr>
        <w:ind w:left="2900" w:hanging="2900"/>
        <w:rPr>
          <w:rFonts w:ascii="Helvetica" w:hAnsi="Helvetica" w:cs="Arial"/>
          <w:bCs/>
          <w:i/>
          <w:iCs/>
          <w:sz w:val="20"/>
          <w:szCs w:val="20"/>
        </w:rPr>
      </w:pPr>
    </w:p>
    <w:p w14:paraId="0AECB6A3" w14:textId="77777777" w:rsidR="000D13A8" w:rsidRPr="004D7893" w:rsidRDefault="000D13A8" w:rsidP="00A83A25">
      <w:pPr>
        <w:spacing w:line="360" w:lineRule="auto"/>
        <w:ind w:left="2897" w:hanging="2897"/>
        <w:rPr>
          <w:rFonts w:ascii="Helvetica" w:hAnsi="Helvetica" w:cs="Arial"/>
          <w:b/>
          <w:bCs/>
          <w:sz w:val="20"/>
          <w:szCs w:val="20"/>
        </w:rPr>
      </w:pPr>
      <w:r w:rsidRPr="004D7893">
        <w:rPr>
          <w:rFonts w:ascii="Helvetica" w:hAnsi="Helvetica" w:cs="Arial"/>
          <w:b/>
          <w:bCs/>
          <w:sz w:val="20"/>
          <w:szCs w:val="20"/>
        </w:rPr>
        <w:t>COMPETITION:</w:t>
      </w:r>
      <w:r w:rsidR="009920FB" w:rsidRPr="004D7893">
        <w:rPr>
          <w:rFonts w:ascii="Helvetica" w:hAnsi="Helvetica" w:cs="Arial"/>
          <w:b/>
          <w:bCs/>
          <w:sz w:val="20"/>
          <w:szCs w:val="20"/>
        </w:rPr>
        <w:tab/>
      </w:r>
      <w:r w:rsidRPr="004D7893">
        <w:rPr>
          <w:rFonts w:ascii="Helvetica" w:hAnsi="Helvetica" w:cs="Arial"/>
          <w:b/>
          <w:bCs/>
          <w:sz w:val="20"/>
          <w:szCs w:val="20"/>
        </w:rPr>
        <w:t>All events will be swum as time finals.</w:t>
      </w:r>
    </w:p>
    <w:p w14:paraId="362745BC" w14:textId="77777777" w:rsidR="000D13A8" w:rsidRPr="004D7893" w:rsidRDefault="000D13A8" w:rsidP="00A83A25">
      <w:pPr>
        <w:spacing w:line="360" w:lineRule="auto"/>
        <w:ind w:left="2897" w:hanging="2897"/>
        <w:rPr>
          <w:rFonts w:ascii="Helvetica" w:hAnsi="Helvetica" w:cs="Arial"/>
          <w:b/>
          <w:bCs/>
          <w:sz w:val="20"/>
          <w:szCs w:val="20"/>
        </w:rPr>
      </w:pPr>
      <w:r w:rsidRPr="004D7893">
        <w:rPr>
          <w:rFonts w:ascii="Helvetica" w:hAnsi="Helvetica" w:cs="Arial"/>
          <w:b/>
          <w:bCs/>
          <w:sz w:val="20"/>
          <w:szCs w:val="20"/>
        </w:rPr>
        <w:tab/>
        <w:t xml:space="preserve">Events will be swum via the following age categories: </w:t>
      </w:r>
      <w:r w:rsidR="00A83A25" w:rsidRPr="004D7893">
        <w:rPr>
          <w:rFonts w:ascii="Helvetica" w:hAnsi="Helvetica" w:cs="Arial"/>
          <w:b/>
          <w:bCs/>
          <w:sz w:val="20"/>
          <w:szCs w:val="20"/>
        </w:rPr>
        <w:t xml:space="preserve"> </w:t>
      </w:r>
    </w:p>
    <w:p w14:paraId="1BAB11D2" w14:textId="77777777" w:rsidR="000D13A8" w:rsidRPr="004D7893" w:rsidRDefault="00A83A25" w:rsidP="00A83A25">
      <w:pPr>
        <w:spacing w:line="360" w:lineRule="auto"/>
        <w:ind w:left="2897" w:hanging="2897"/>
        <w:rPr>
          <w:rFonts w:ascii="Helvetica" w:hAnsi="Helvetica" w:cs="Arial"/>
          <w:b/>
          <w:bCs/>
          <w:color w:val="7030A0"/>
          <w:sz w:val="20"/>
          <w:szCs w:val="20"/>
        </w:rPr>
      </w:pPr>
      <w:r w:rsidRPr="004D7893">
        <w:rPr>
          <w:rFonts w:ascii="Helvetica" w:hAnsi="Helvetica" w:cs="Arial"/>
          <w:sz w:val="20"/>
          <w:szCs w:val="20"/>
        </w:rPr>
        <w:tab/>
      </w:r>
      <w:r w:rsidR="000D13A8" w:rsidRPr="004D7893">
        <w:rPr>
          <w:rFonts w:ascii="Helvetica" w:hAnsi="Helvetica" w:cs="Arial"/>
          <w:b/>
          <w:bCs/>
          <w:color w:val="7030A0"/>
          <w:sz w:val="20"/>
          <w:szCs w:val="20"/>
        </w:rPr>
        <w:t xml:space="preserve">Insert </w:t>
      </w:r>
      <w:r w:rsidRPr="004D7893">
        <w:rPr>
          <w:rFonts w:ascii="Helvetica" w:hAnsi="Helvetica" w:cs="Arial"/>
          <w:b/>
          <w:bCs/>
          <w:color w:val="7030A0"/>
          <w:sz w:val="20"/>
          <w:szCs w:val="20"/>
        </w:rPr>
        <w:t xml:space="preserve">the age categories of </w:t>
      </w:r>
      <w:r w:rsidR="000D13A8" w:rsidRPr="004D7893">
        <w:rPr>
          <w:rFonts w:ascii="Helvetica" w:hAnsi="Helvetica" w:cs="Arial"/>
          <w:b/>
          <w:bCs/>
          <w:color w:val="7030A0"/>
          <w:sz w:val="20"/>
          <w:szCs w:val="20"/>
        </w:rPr>
        <w:t>how the events will be swum</w:t>
      </w:r>
    </w:p>
    <w:p w14:paraId="0CD75493" w14:textId="6533F5A8" w:rsidR="000D13A8" w:rsidRPr="004D7893" w:rsidRDefault="000D13A8" w:rsidP="005239D0">
      <w:pPr>
        <w:rPr>
          <w:rFonts w:ascii="Helvetica" w:hAnsi="Helvetica" w:cs="Arial"/>
          <w:i/>
          <w:iCs/>
          <w:sz w:val="20"/>
          <w:szCs w:val="20"/>
        </w:rPr>
      </w:pPr>
      <w:r w:rsidRPr="004D7893">
        <w:rPr>
          <w:rFonts w:ascii="Helvetica" w:hAnsi="Helvetica" w:cs="Arial"/>
          <w:i/>
          <w:iCs/>
          <w:sz w:val="20"/>
          <w:szCs w:val="20"/>
        </w:rPr>
        <w:t>As per technical package Item #3 Clubs have the choice of swimming the events via individual age groups or combining age groups to better utilize pool space. I.e. two age categories such as:  10 &amp; under and 11 &amp; over</w:t>
      </w:r>
    </w:p>
    <w:p w14:paraId="3BD4301E" w14:textId="77777777" w:rsidR="009920FB" w:rsidRPr="004D7893" w:rsidRDefault="009920FB" w:rsidP="009920FB">
      <w:pPr>
        <w:widowControl w:val="0"/>
        <w:tabs>
          <w:tab w:val="left" w:pos="0"/>
          <w:tab w:val="left" w:pos="720"/>
          <w:tab w:val="left" w:pos="1440"/>
          <w:tab w:val="left" w:pos="2160"/>
          <w:tab w:val="left" w:pos="2900"/>
          <w:tab w:val="left" w:pos="4320"/>
          <w:tab w:val="left" w:pos="5040"/>
          <w:tab w:val="left" w:pos="5760"/>
          <w:tab w:val="left" w:pos="6480"/>
          <w:tab w:val="left" w:pos="7200"/>
          <w:tab w:val="left" w:pos="7920"/>
          <w:tab w:val="left" w:pos="8640"/>
        </w:tabs>
        <w:autoSpaceDE w:val="0"/>
        <w:autoSpaceDN w:val="0"/>
        <w:adjustRightInd w:val="0"/>
        <w:rPr>
          <w:rFonts w:ascii="Helvetica" w:hAnsi="Helvetica" w:cs="Arial"/>
          <w:sz w:val="20"/>
          <w:szCs w:val="20"/>
        </w:rPr>
      </w:pPr>
      <w:r w:rsidRPr="004D7893">
        <w:rPr>
          <w:rFonts w:ascii="Helvetica" w:hAnsi="Helvetica" w:cs="Arial"/>
          <w:sz w:val="20"/>
          <w:szCs w:val="20"/>
        </w:rPr>
        <w:tab/>
      </w:r>
    </w:p>
    <w:p w14:paraId="5646C8E3" w14:textId="77777777" w:rsidR="000D13A8" w:rsidRPr="004D7893" w:rsidRDefault="009920FB" w:rsidP="009920FB">
      <w:pPr>
        <w:widowControl w:val="0"/>
        <w:tabs>
          <w:tab w:val="left" w:pos="0"/>
          <w:tab w:val="left" w:pos="720"/>
          <w:tab w:val="left" w:pos="1440"/>
          <w:tab w:val="left" w:pos="2160"/>
          <w:tab w:val="left" w:pos="2900"/>
          <w:tab w:val="left" w:pos="4320"/>
          <w:tab w:val="left" w:pos="5040"/>
          <w:tab w:val="left" w:pos="5760"/>
          <w:tab w:val="left" w:pos="6480"/>
          <w:tab w:val="left" w:pos="7200"/>
          <w:tab w:val="left" w:pos="7920"/>
          <w:tab w:val="left" w:pos="8640"/>
        </w:tabs>
        <w:autoSpaceDE w:val="0"/>
        <w:autoSpaceDN w:val="0"/>
        <w:adjustRightInd w:val="0"/>
        <w:rPr>
          <w:rFonts w:ascii="Helvetica" w:hAnsi="Helvetica" w:cs="Arial"/>
          <w:b/>
          <w:bCs/>
          <w:kern w:val="28"/>
          <w:sz w:val="20"/>
          <w:szCs w:val="20"/>
          <w:lang w:val="en-GB"/>
        </w:rPr>
      </w:pPr>
      <w:r w:rsidRPr="004D7893">
        <w:rPr>
          <w:rFonts w:ascii="Helvetica" w:hAnsi="Helvetica" w:cs="Arial"/>
          <w:sz w:val="20"/>
          <w:szCs w:val="20"/>
        </w:rPr>
        <w:tab/>
      </w:r>
      <w:r w:rsidRPr="004D7893">
        <w:rPr>
          <w:rFonts w:ascii="Helvetica" w:hAnsi="Helvetica" w:cs="Arial"/>
          <w:b/>
          <w:bCs/>
          <w:sz w:val="20"/>
          <w:szCs w:val="20"/>
        </w:rPr>
        <w:tab/>
      </w:r>
      <w:r w:rsidR="000D13A8" w:rsidRPr="004D7893">
        <w:rPr>
          <w:rFonts w:ascii="Helvetica" w:hAnsi="Helvetica" w:cs="Arial"/>
          <w:b/>
          <w:bCs/>
          <w:kern w:val="28"/>
          <w:sz w:val="20"/>
          <w:szCs w:val="20"/>
          <w:lang w:val="en-GB"/>
        </w:rPr>
        <w:t>NOTE: Meet management reserves the right to combine events and/or heats as necessary.</w:t>
      </w:r>
    </w:p>
    <w:p w14:paraId="74958C12" w14:textId="77777777" w:rsidR="00245645" w:rsidRPr="004D7893" w:rsidRDefault="00245645" w:rsidP="009920FB">
      <w:pPr>
        <w:widowControl w:val="0"/>
        <w:tabs>
          <w:tab w:val="left" w:pos="0"/>
          <w:tab w:val="left" w:pos="720"/>
          <w:tab w:val="left" w:pos="1440"/>
          <w:tab w:val="left" w:pos="2160"/>
          <w:tab w:val="left" w:pos="2900"/>
          <w:tab w:val="left" w:pos="4320"/>
          <w:tab w:val="left" w:pos="5040"/>
          <w:tab w:val="left" w:pos="5760"/>
          <w:tab w:val="left" w:pos="6480"/>
          <w:tab w:val="left" w:pos="7200"/>
          <w:tab w:val="left" w:pos="7920"/>
          <w:tab w:val="left" w:pos="8640"/>
        </w:tabs>
        <w:autoSpaceDE w:val="0"/>
        <w:autoSpaceDN w:val="0"/>
        <w:adjustRightInd w:val="0"/>
        <w:rPr>
          <w:rFonts w:ascii="Helvetica" w:hAnsi="Helvetica" w:cs="Arial"/>
          <w:kern w:val="28"/>
          <w:sz w:val="20"/>
          <w:szCs w:val="20"/>
          <w:lang w:val="en-GB"/>
        </w:rPr>
      </w:pPr>
    </w:p>
    <w:p w14:paraId="282B860D" w14:textId="77777777" w:rsidR="00245645" w:rsidRPr="004D7893" w:rsidRDefault="00245645" w:rsidP="00245645">
      <w:pPr>
        <w:ind w:left="2900" w:hanging="2900"/>
        <w:rPr>
          <w:rFonts w:ascii="Helvetica" w:hAnsi="Helvetica" w:cs="Arial"/>
          <w:b/>
          <w:bCs/>
          <w:sz w:val="20"/>
          <w:szCs w:val="20"/>
        </w:rPr>
      </w:pPr>
      <w:r w:rsidRPr="004D7893">
        <w:rPr>
          <w:rFonts w:ascii="Helvetica" w:hAnsi="Helvetica" w:cs="Arial"/>
          <w:b/>
          <w:bCs/>
          <w:sz w:val="20"/>
          <w:szCs w:val="20"/>
        </w:rPr>
        <w:t>EVENTS:</w:t>
      </w:r>
      <w:r w:rsidRPr="004D7893">
        <w:rPr>
          <w:rFonts w:ascii="Helvetica" w:hAnsi="Helvetica" w:cs="Arial"/>
          <w:sz w:val="20"/>
          <w:szCs w:val="20"/>
        </w:rPr>
        <w:tab/>
      </w:r>
      <w:r w:rsidRPr="004D7893">
        <w:rPr>
          <w:rFonts w:ascii="Helvetica" w:hAnsi="Helvetica" w:cs="Arial"/>
          <w:b/>
          <w:bCs/>
          <w:sz w:val="20"/>
          <w:szCs w:val="20"/>
        </w:rPr>
        <w:t>A List of Events can be found at the end of this document.</w:t>
      </w:r>
    </w:p>
    <w:p w14:paraId="28C26FC6" w14:textId="77777777" w:rsidR="00245645" w:rsidRPr="004D7893" w:rsidRDefault="00245645" w:rsidP="00245645">
      <w:pPr>
        <w:ind w:left="2900" w:hanging="2900"/>
        <w:rPr>
          <w:rFonts w:ascii="Helvetica" w:hAnsi="Helvetica" w:cs="Arial"/>
          <w:sz w:val="20"/>
          <w:szCs w:val="20"/>
        </w:rPr>
      </w:pPr>
    </w:p>
    <w:p w14:paraId="42E21897" w14:textId="623EE663" w:rsidR="00F31C5B" w:rsidRDefault="00245645" w:rsidP="00736DE0">
      <w:pPr>
        <w:rPr>
          <w:rFonts w:ascii="Helvetica" w:hAnsi="Helvetica" w:cs="Arial"/>
          <w:bCs/>
          <w:i/>
          <w:iCs/>
          <w:sz w:val="20"/>
          <w:szCs w:val="20"/>
        </w:rPr>
      </w:pPr>
      <w:r w:rsidRPr="00736DE0">
        <w:rPr>
          <w:rFonts w:ascii="Helvetica" w:hAnsi="Helvetica" w:cs="Arial"/>
          <w:bCs/>
          <w:i/>
          <w:iCs/>
          <w:sz w:val="20"/>
          <w:szCs w:val="20"/>
        </w:rPr>
        <w:t>You may only choose events that are listed in the Permissible Events</w:t>
      </w:r>
      <w:r w:rsidR="00971602">
        <w:rPr>
          <w:rFonts w:ascii="Helvetica" w:hAnsi="Helvetica" w:cs="Arial"/>
          <w:bCs/>
          <w:i/>
          <w:iCs/>
          <w:sz w:val="20"/>
          <w:szCs w:val="20"/>
        </w:rPr>
        <w:t xml:space="preserve"> </w:t>
      </w:r>
      <w:r w:rsidR="002D5045">
        <w:rPr>
          <w:rFonts w:ascii="Helvetica" w:hAnsi="Helvetica" w:cs="Arial"/>
          <w:bCs/>
          <w:i/>
          <w:iCs/>
          <w:sz w:val="20"/>
          <w:szCs w:val="20"/>
        </w:rPr>
        <w:t xml:space="preserve">it Item 2.2 </w:t>
      </w:r>
      <w:r w:rsidR="00971602">
        <w:rPr>
          <w:rFonts w:ascii="Helvetica" w:hAnsi="Helvetica" w:cs="Arial"/>
          <w:bCs/>
          <w:i/>
          <w:iCs/>
          <w:sz w:val="20"/>
          <w:szCs w:val="20"/>
        </w:rPr>
        <w:t xml:space="preserve">on page 3 of </w:t>
      </w:r>
      <w:r w:rsidRPr="00736DE0">
        <w:rPr>
          <w:rFonts w:ascii="Helvetica" w:hAnsi="Helvetica" w:cs="Arial"/>
          <w:bCs/>
          <w:i/>
          <w:iCs/>
          <w:sz w:val="20"/>
          <w:szCs w:val="20"/>
        </w:rPr>
        <w:t xml:space="preserve">the </w:t>
      </w:r>
      <w:hyperlink r:id="rId22" w:history="1">
        <w:r w:rsidRPr="00786F2C">
          <w:rPr>
            <w:rStyle w:val="Hyperlink"/>
            <w:rFonts w:ascii="Helvetica" w:hAnsi="Helvetica" w:cs="Arial"/>
            <w:bCs/>
            <w:i/>
            <w:iCs/>
            <w:sz w:val="20"/>
            <w:szCs w:val="20"/>
          </w:rPr>
          <w:t>Summer Swimming Technical Package</w:t>
        </w:r>
      </w:hyperlink>
      <w:r w:rsidRPr="00736DE0">
        <w:rPr>
          <w:rFonts w:ascii="Helvetica" w:hAnsi="Helvetica" w:cs="Arial"/>
          <w:bCs/>
          <w:i/>
          <w:iCs/>
          <w:sz w:val="20"/>
          <w:szCs w:val="20"/>
        </w:rPr>
        <w:t xml:space="preserve"> </w:t>
      </w:r>
    </w:p>
    <w:p w14:paraId="476C38EE" w14:textId="77777777" w:rsidR="00F35EE3" w:rsidRDefault="00F35EE3" w:rsidP="00736DE0">
      <w:pPr>
        <w:rPr>
          <w:rFonts w:ascii="Helvetica" w:hAnsi="Helvetica" w:cs="Arial"/>
          <w:bCs/>
          <w:i/>
          <w:iCs/>
          <w:sz w:val="20"/>
          <w:szCs w:val="20"/>
        </w:rPr>
      </w:pPr>
    </w:p>
    <w:p w14:paraId="4B688720" w14:textId="597A4626" w:rsidR="006E278A" w:rsidRDefault="00736DE0" w:rsidP="00736DE0">
      <w:pPr>
        <w:rPr>
          <w:rFonts w:ascii="Helvetica" w:hAnsi="Helvetica"/>
          <w:b/>
          <w:bCs/>
          <w:sz w:val="20"/>
          <w:szCs w:val="20"/>
        </w:rPr>
      </w:pPr>
      <w:r w:rsidRPr="00736DE0">
        <w:rPr>
          <w:rFonts w:ascii="Helvetica" w:hAnsi="Helvetica" w:cs="Arial"/>
          <w:bCs/>
          <w:i/>
          <w:iCs/>
          <w:sz w:val="20"/>
          <w:szCs w:val="20"/>
        </w:rPr>
        <w:t xml:space="preserve">If you are having 200 m events that would allow 9 &amp; 10 year olds to swim in them, then you </w:t>
      </w:r>
      <w:r w:rsidR="00F31C5B">
        <w:rPr>
          <w:rFonts w:ascii="Helvetica" w:hAnsi="Helvetica" w:cs="Arial"/>
          <w:bCs/>
          <w:i/>
          <w:iCs/>
          <w:sz w:val="20"/>
          <w:szCs w:val="20"/>
        </w:rPr>
        <w:t xml:space="preserve">must include </w:t>
      </w:r>
      <w:r w:rsidRPr="00736DE0">
        <w:rPr>
          <w:rFonts w:ascii="Helvetica" w:hAnsi="Helvetica" w:cs="Arial"/>
          <w:bCs/>
          <w:i/>
          <w:iCs/>
          <w:sz w:val="20"/>
          <w:szCs w:val="20"/>
        </w:rPr>
        <w:t xml:space="preserve">the following statement:   </w:t>
      </w:r>
      <w:r w:rsidR="00E376B2" w:rsidRPr="00736DE0">
        <w:rPr>
          <w:rFonts w:ascii="Helvetica" w:hAnsi="Helvetica"/>
          <w:b/>
          <w:bCs/>
          <w:sz w:val="20"/>
          <w:szCs w:val="20"/>
        </w:rPr>
        <w:t xml:space="preserve">9 &amp; 10 year old swimmers can only be entered in the 200m events if they are technically proficient (rarely disqualified) in the 100m of that same stroke/event. </w:t>
      </w:r>
      <w:r w:rsidR="00720D5E" w:rsidRPr="00736DE0">
        <w:rPr>
          <w:rFonts w:ascii="Helvetica" w:hAnsi="Helvetica"/>
          <w:b/>
          <w:bCs/>
          <w:sz w:val="20"/>
          <w:szCs w:val="20"/>
        </w:rPr>
        <w:tab/>
      </w:r>
    </w:p>
    <w:p w14:paraId="6F1F18F9" w14:textId="77777777" w:rsidR="00F35EE3" w:rsidRPr="00736DE0" w:rsidRDefault="00F35EE3" w:rsidP="00736DE0">
      <w:pPr>
        <w:rPr>
          <w:rFonts w:ascii="Helvetica" w:hAnsi="Helvetica"/>
          <w:b/>
          <w:bCs/>
          <w:sz w:val="20"/>
          <w:szCs w:val="20"/>
        </w:rPr>
      </w:pPr>
    </w:p>
    <w:p w14:paraId="3B5C2161" w14:textId="338A5670" w:rsidR="00E376B2" w:rsidRPr="00736DE0" w:rsidRDefault="00F31C5B" w:rsidP="00F31C5B">
      <w:pPr>
        <w:rPr>
          <w:rFonts w:ascii="Helvetica" w:hAnsi="Helvetica" w:cs="Arial"/>
          <w:b/>
          <w:bCs/>
          <w:i/>
          <w:iCs/>
          <w:sz w:val="20"/>
          <w:szCs w:val="20"/>
        </w:rPr>
      </w:pPr>
      <w:r w:rsidRPr="00F31C5B">
        <w:rPr>
          <w:rFonts w:ascii="Helvetica" w:hAnsi="Helvetica"/>
          <w:i/>
          <w:iCs/>
          <w:sz w:val="20"/>
          <w:szCs w:val="20"/>
        </w:rPr>
        <w:t xml:space="preserve">If you are offering 400 </w:t>
      </w:r>
      <w:r w:rsidR="0011489E" w:rsidRPr="00F31C5B">
        <w:rPr>
          <w:rFonts w:ascii="Helvetica" w:hAnsi="Helvetica"/>
          <w:i/>
          <w:iCs/>
          <w:sz w:val="20"/>
          <w:szCs w:val="20"/>
        </w:rPr>
        <w:t>Free,</w:t>
      </w:r>
      <w:r w:rsidRPr="00F31C5B">
        <w:rPr>
          <w:rFonts w:ascii="Helvetica" w:hAnsi="Helvetica"/>
          <w:i/>
          <w:iCs/>
          <w:sz w:val="20"/>
          <w:szCs w:val="20"/>
        </w:rPr>
        <w:t xml:space="preserve"> then you must include the following statement:  </w:t>
      </w:r>
      <w:r>
        <w:rPr>
          <w:rFonts w:ascii="Helvetica" w:hAnsi="Helvetica"/>
          <w:i/>
          <w:iCs/>
          <w:sz w:val="20"/>
          <w:szCs w:val="20"/>
        </w:rPr>
        <w:t xml:space="preserve"> </w:t>
      </w:r>
      <w:r w:rsidR="00E376B2" w:rsidRPr="00F31C5B">
        <w:rPr>
          <w:rFonts w:ascii="Helvetica" w:hAnsi="Helvetica"/>
          <w:b/>
          <w:bCs/>
          <w:sz w:val="20"/>
          <w:szCs w:val="20"/>
        </w:rPr>
        <w:t>Swimmers entered in the 400m Free event should have swum this event in practice prior to entering it in a meet and have recorded a time in practice under 8 minutes.</w:t>
      </w:r>
    </w:p>
    <w:p w14:paraId="24D787AF" w14:textId="77777777" w:rsidR="00245645" w:rsidRPr="004D7893" w:rsidRDefault="00245645" w:rsidP="00245645">
      <w:pPr>
        <w:ind w:left="2900" w:hanging="2900"/>
        <w:rPr>
          <w:rFonts w:ascii="Helvetica" w:hAnsi="Helvetica" w:cs="Arial"/>
          <w:i/>
          <w:iCs/>
          <w:strike/>
          <w:sz w:val="20"/>
          <w:szCs w:val="20"/>
        </w:rPr>
      </w:pPr>
    </w:p>
    <w:p w14:paraId="421F87D8" w14:textId="77777777" w:rsidR="0084794A" w:rsidRDefault="0084794A">
      <w:pPr>
        <w:rPr>
          <w:rFonts w:ascii="Helvetica" w:hAnsi="Helvetica" w:cs="Arial"/>
          <w:b/>
          <w:bCs/>
          <w:sz w:val="20"/>
          <w:szCs w:val="20"/>
        </w:rPr>
      </w:pPr>
      <w:r>
        <w:rPr>
          <w:rFonts w:ascii="Helvetica" w:hAnsi="Helvetica" w:cs="Arial"/>
          <w:b/>
          <w:bCs/>
          <w:sz w:val="20"/>
          <w:szCs w:val="20"/>
        </w:rPr>
        <w:br w:type="page"/>
      </w:r>
    </w:p>
    <w:p w14:paraId="1D80E582" w14:textId="77777777" w:rsidR="0084794A" w:rsidRDefault="0084794A">
      <w:pPr>
        <w:ind w:left="2900" w:hanging="2900"/>
        <w:rPr>
          <w:rFonts w:ascii="Helvetica" w:hAnsi="Helvetica" w:cs="Arial"/>
          <w:b/>
          <w:bCs/>
          <w:sz w:val="20"/>
          <w:szCs w:val="20"/>
        </w:rPr>
      </w:pPr>
    </w:p>
    <w:p w14:paraId="7B7D0336" w14:textId="4EAB524B" w:rsidR="000D13A8" w:rsidRPr="004D7893" w:rsidRDefault="000D13A8">
      <w:pPr>
        <w:ind w:left="2900" w:hanging="2900"/>
        <w:rPr>
          <w:rFonts w:ascii="Helvetica" w:hAnsi="Helvetica" w:cs="Arial"/>
          <w:sz w:val="20"/>
          <w:szCs w:val="20"/>
        </w:rPr>
      </w:pPr>
      <w:r w:rsidRPr="004D7893">
        <w:rPr>
          <w:rFonts w:ascii="Helvetica" w:hAnsi="Helvetica" w:cs="Arial"/>
          <w:b/>
          <w:bCs/>
          <w:sz w:val="20"/>
          <w:szCs w:val="20"/>
        </w:rPr>
        <w:t>SEEDING:</w:t>
      </w:r>
      <w:r w:rsidR="009920FB" w:rsidRPr="004D7893">
        <w:rPr>
          <w:rFonts w:ascii="Helvetica" w:hAnsi="Helvetica" w:cs="Arial"/>
          <w:b/>
          <w:bCs/>
          <w:sz w:val="20"/>
          <w:szCs w:val="20"/>
        </w:rPr>
        <w:tab/>
      </w:r>
      <w:r w:rsidRPr="004D7893">
        <w:rPr>
          <w:rFonts w:ascii="Helvetica" w:hAnsi="Helvetica" w:cs="Arial"/>
          <w:i/>
          <w:iCs/>
          <w:sz w:val="20"/>
          <w:szCs w:val="20"/>
        </w:rPr>
        <w:t>If events are via age group, then the wording for seeding in the meet package should be as follows:</w:t>
      </w:r>
    </w:p>
    <w:p w14:paraId="05F12921" w14:textId="77777777" w:rsidR="000D13A8" w:rsidRPr="004D7893" w:rsidRDefault="000D13A8">
      <w:pPr>
        <w:ind w:left="2900" w:hanging="2900"/>
        <w:rPr>
          <w:rFonts w:ascii="Helvetica" w:hAnsi="Helvetica" w:cs="Arial"/>
          <w:b/>
          <w:bCs/>
          <w:sz w:val="20"/>
          <w:szCs w:val="20"/>
        </w:rPr>
      </w:pPr>
      <w:r w:rsidRPr="004D7893">
        <w:rPr>
          <w:rFonts w:ascii="Helvetica" w:hAnsi="Helvetica" w:cs="Arial"/>
          <w:b/>
          <w:bCs/>
          <w:sz w:val="20"/>
          <w:szCs w:val="20"/>
        </w:rPr>
        <w:br/>
        <w:t>All events will be seeded by age and time and will swim slowest to fastest.</w:t>
      </w:r>
    </w:p>
    <w:p w14:paraId="0FC389DE" w14:textId="77777777" w:rsidR="000D13A8" w:rsidRPr="004D7893" w:rsidRDefault="000D13A8">
      <w:pPr>
        <w:ind w:left="2900" w:hanging="2900"/>
        <w:rPr>
          <w:rFonts w:ascii="Helvetica" w:hAnsi="Helvetica" w:cs="Arial"/>
          <w:b/>
          <w:bCs/>
          <w:sz w:val="20"/>
          <w:szCs w:val="20"/>
        </w:rPr>
      </w:pPr>
    </w:p>
    <w:p w14:paraId="5B8CC9F0" w14:textId="4B838265" w:rsidR="000D13A8" w:rsidRPr="004D7893" w:rsidRDefault="000D13A8" w:rsidP="00045BBE">
      <w:pPr>
        <w:ind w:left="2900" w:hanging="2180"/>
        <w:rPr>
          <w:rFonts w:ascii="Helvetica" w:hAnsi="Helvetica" w:cs="Arial"/>
          <w:i/>
          <w:iCs/>
          <w:sz w:val="20"/>
          <w:szCs w:val="20"/>
        </w:rPr>
      </w:pPr>
      <w:r w:rsidRPr="004D7893">
        <w:rPr>
          <w:rFonts w:ascii="Helvetica" w:hAnsi="Helvetica" w:cs="Arial"/>
          <w:b/>
          <w:bCs/>
          <w:i/>
          <w:iCs/>
          <w:color w:val="7030A0"/>
          <w:sz w:val="20"/>
          <w:szCs w:val="20"/>
        </w:rPr>
        <w:t>OR</w:t>
      </w:r>
      <w:r w:rsidRPr="004D7893">
        <w:rPr>
          <w:rFonts w:ascii="Helvetica" w:hAnsi="Helvetica" w:cs="Arial"/>
          <w:i/>
          <w:iCs/>
          <w:sz w:val="20"/>
          <w:szCs w:val="20"/>
        </w:rPr>
        <w:t>:  If your meet is to be seeded by time, with no respect to age group, then the wording should be:</w:t>
      </w:r>
    </w:p>
    <w:p w14:paraId="34CCCB9E" w14:textId="77777777" w:rsidR="00045BBE" w:rsidRPr="004D7893" w:rsidRDefault="00045BBE">
      <w:pPr>
        <w:ind w:left="2900" w:hanging="2900"/>
        <w:rPr>
          <w:rFonts w:ascii="Helvetica" w:hAnsi="Helvetica" w:cs="Arial"/>
          <w:b/>
          <w:bCs/>
          <w:i/>
          <w:iCs/>
          <w:sz w:val="20"/>
          <w:szCs w:val="20"/>
        </w:rPr>
      </w:pPr>
    </w:p>
    <w:p w14:paraId="432BD02F" w14:textId="77777777" w:rsidR="000D13A8" w:rsidRPr="004D7893" w:rsidRDefault="000D13A8" w:rsidP="00E50EDB">
      <w:pPr>
        <w:ind w:left="2900" w:hanging="2900"/>
        <w:rPr>
          <w:rFonts w:ascii="Helvetica" w:hAnsi="Helvetica" w:cs="Arial"/>
          <w:b/>
          <w:bCs/>
          <w:sz w:val="20"/>
          <w:szCs w:val="20"/>
        </w:rPr>
      </w:pPr>
      <w:r w:rsidRPr="004D7893">
        <w:rPr>
          <w:rFonts w:ascii="Helvetica" w:hAnsi="Helvetica" w:cs="Arial"/>
          <w:b/>
          <w:bCs/>
          <w:sz w:val="20"/>
          <w:szCs w:val="20"/>
        </w:rPr>
        <w:tab/>
        <w:t>All events will be seeded according to time and will swim slowest to fastest</w:t>
      </w:r>
    </w:p>
    <w:p w14:paraId="02DE664E" w14:textId="77777777" w:rsidR="000D13A8" w:rsidRPr="004D7893" w:rsidRDefault="000D13A8" w:rsidP="00E50EDB">
      <w:pPr>
        <w:ind w:left="2900" w:hanging="2900"/>
        <w:rPr>
          <w:rFonts w:ascii="Helvetica" w:hAnsi="Helvetica" w:cs="Arial"/>
          <w:sz w:val="20"/>
          <w:szCs w:val="20"/>
        </w:rPr>
      </w:pPr>
    </w:p>
    <w:p w14:paraId="29077FE6" w14:textId="77777777" w:rsidR="000D13A8" w:rsidRPr="004D7893" w:rsidRDefault="000D13A8" w:rsidP="00763224">
      <w:pPr>
        <w:ind w:left="2160" w:firstLine="720"/>
        <w:rPr>
          <w:rFonts w:ascii="Helvetica" w:hAnsi="Helvetica" w:cs="Arial"/>
          <w:sz w:val="20"/>
          <w:szCs w:val="20"/>
        </w:rPr>
      </w:pPr>
      <w:r w:rsidRPr="004D7893">
        <w:rPr>
          <w:rFonts w:ascii="Helvetica" w:hAnsi="Helvetica" w:cs="Arial"/>
          <w:sz w:val="20"/>
          <w:szCs w:val="20"/>
        </w:rPr>
        <w:t>Male and female events will be swum separately, except for 7 &amp; 8 relays</w:t>
      </w:r>
      <w:r w:rsidR="0099079A" w:rsidRPr="004D7893">
        <w:rPr>
          <w:rFonts w:ascii="Helvetica" w:hAnsi="Helvetica" w:cs="Arial"/>
          <w:sz w:val="20"/>
          <w:szCs w:val="20"/>
        </w:rPr>
        <w:t xml:space="preserve">. </w:t>
      </w:r>
    </w:p>
    <w:p w14:paraId="1FC271ED" w14:textId="77777777" w:rsidR="00245645" w:rsidRPr="004D7893" w:rsidRDefault="0099079A" w:rsidP="00245645">
      <w:pPr>
        <w:rPr>
          <w:rFonts w:ascii="Helvetica" w:hAnsi="Helvetica" w:cs="Arial"/>
          <w:sz w:val="20"/>
          <w:szCs w:val="20"/>
        </w:rPr>
      </w:pPr>
      <w:r w:rsidRPr="004D7893">
        <w:rPr>
          <w:rFonts w:ascii="Helvetica" w:hAnsi="Helvetica" w:cs="Arial"/>
          <w:sz w:val="20"/>
          <w:szCs w:val="20"/>
        </w:rPr>
        <w:tab/>
      </w:r>
      <w:r w:rsidRPr="004D7893">
        <w:rPr>
          <w:rFonts w:ascii="Helvetica" w:hAnsi="Helvetica" w:cs="Arial"/>
          <w:sz w:val="20"/>
          <w:szCs w:val="20"/>
        </w:rPr>
        <w:tab/>
      </w:r>
      <w:r w:rsidRPr="004D7893">
        <w:rPr>
          <w:rFonts w:ascii="Helvetica" w:hAnsi="Helvetica" w:cs="Arial"/>
          <w:sz w:val="20"/>
          <w:szCs w:val="20"/>
        </w:rPr>
        <w:tab/>
      </w:r>
    </w:p>
    <w:p w14:paraId="019953A3" w14:textId="14D066BE" w:rsidR="00504872" w:rsidRDefault="00245645" w:rsidP="007C496E">
      <w:pPr>
        <w:ind w:left="2880" w:hanging="2880"/>
        <w:rPr>
          <w:rFonts w:ascii="Helvetica" w:hAnsi="Helvetica"/>
          <w:b/>
          <w:sz w:val="20"/>
          <w:szCs w:val="20"/>
        </w:rPr>
      </w:pPr>
      <w:r w:rsidRPr="004D7893">
        <w:rPr>
          <w:rFonts w:ascii="Helvetica" w:hAnsi="Helvetica" w:cs="Arial"/>
          <w:b/>
          <w:bCs/>
          <w:sz w:val="20"/>
          <w:szCs w:val="20"/>
        </w:rPr>
        <w:t>START:</w:t>
      </w:r>
      <w:r w:rsidR="007C496E" w:rsidRPr="004D7893">
        <w:rPr>
          <w:rFonts w:ascii="Helvetica" w:hAnsi="Helvetica" w:cs="Arial"/>
          <w:b/>
          <w:bCs/>
          <w:sz w:val="20"/>
          <w:szCs w:val="20"/>
        </w:rPr>
        <w:tab/>
      </w:r>
      <w:r w:rsidR="00504872" w:rsidRPr="004D7893">
        <w:rPr>
          <w:rFonts w:ascii="Helvetica" w:hAnsi="Helvetica" w:cs="Arial"/>
          <w:bCs/>
          <w:i/>
          <w:sz w:val="20"/>
          <w:szCs w:val="20"/>
        </w:rPr>
        <w:t>One of the following must be inserted into your meet package.</w:t>
      </w:r>
      <w:r w:rsidR="00504872" w:rsidRPr="004D7893">
        <w:rPr>
          <w:rFonts w:ascii="Helvetica" w:hAnsi="Helvetica"/>
          <w:b/>
          <w:sz w:val="20"/>
          <w:szCs w:val="20"/>
        </w:rPr>
        <w:t xml:space="preserve"> </w:t>
      </w:r>
    </w:p>
    <w:p w14:paraId="26B288E7" w14:textId="77777777" w:rsidR="00345AB7" w:rsidRDefault="00345AB7" w:rsidP="007C496E">
      <w:pPr>
        <w:ind w:left="2880" w:hanging="2880"/>
        <w:rPr>
          <w:rFonts w:ascii="Helvetica" w:hAnsi="Helvetica"/>
          <w:b/>
          <w:sz w:val="20"/>
          <w:szCs w:val="20"/>
        </w:rPr>
      </w:pPr>
    </w:p>
    <w:p w14:paraId="3021A29C" w14:textId="77777777" w:rsidR="00345AB7" w:rsidRDefault="00345AB7" w:rsidP="00345AB7">
      <w:pPr>
        <w:pStyle w:val="NoSpacing"/>
        <w:numPr>
          <w:ilvl w:val="2"/>
          <w:numId w:val="22"/>
        </w:numPr>
        <w:ind w:left="2340" w:hanging="360"/>
        <w:rPr>
          <w:rFonts w:ascii="Helvetica" w:hAnsi="Helvetica" w:cs="Helvetica"/>
          <w:b/>
          <w:sz w:val="20"/>
          <w:szCs w:val="20"/>
        </w:rPr>
      </w:pPr>
      <w:r>
        <w:rPr>
          <w:rFonts w:ascii="Helvetica" w:hAnsi="Helvetica" w:cs="Helvetica"/>
          <w:b/>
          <w:sz w:val="20"/>
          <w:szCs w:val="20"/>
        </w:rPr>
        <w:t>Starts will be conducted from Starting Platforms (blocks) as per World Aquatics Rule II.16.1.4 and Swimming Canada Rules 4.1</w:t>
      </w:r>
    </w:p>
    <w:p w14:paraId="15681603" w14:textId="77777777" w:rsidR="00345AB7" w:rsidRDefault="00345AB7" w:rsidP="00345AB7">
      <w:pPr>
        <w:pStyle w:val="NoSpacing"/>
        <w:ind w:left="720" w:firstLine="720"/>
        <w:rPr>
          <w:rFonts w:ascii="Helvetica" w:hAnsi="Helvetica" w:cs="Helvetica"/>
          <w:b/>
          <w:sz w:val="20"/>
          <w:szCs w:val="20"/>
        </w:rPr>
      </w:pPr>
      <w:r>
        <w:rPr>
          <w:rFonts w:ascii="Helvetica" w:hAnsi="Helvetica" w:cs="Helvetica"/>
          <w:b/>
          <w:sz w:val="20"/>
          <w:szCs w:val="20"/>
        </w:rPr>
        <w:t>and/or</w:t>
      </w:r>
    </w:p>
    <w:p w14:paraId="552134AD" w14:textId="77777777" w:rsidR="00345AB7" w:rsidRDefault="00345AB7" w:rsidP="00345AB7">
      <w:pPr>
        <w:pStyle w:val="NoSpacing"/>
        <w:numPr>
          <w:ilvl w:val="2"/>
          <w:numId w:val="22"/>
        </w:numPr>
        <w:ind w:left="2340" w:hanging="360"/>
        <w:rPr>
          <w:rFonts w:ascii="Helvetica" w:hAnsi="Helvetica" w:cs="Helvetica"/>
          <w:b/>
          <w:sz w:val="20"/>
          <w:szCs w:val="20"/>
        </w:rPr>
      </w:pPr>
      <w:r>
        <w:rPr>
          <w:rFonts w:ascii="Helvetica" w:hAnsi="Helvetica" w:cs="Helvetica"/>
          <w:b/>
          <w:sz w:val="20"/>
          <w:szCs w:val="20"/>
        </w:rPr>
        <w:t>Starts will be conducted from the Deck or Bulkhead as per Swimming Canada Rule C4.1.1</w:t>
      </w:r>
    </w:p>
    <w:p w14:paraId="75EEA48A" w14:textId="77777777" w:rsidR="00345AB7" w:rsidRDefault="00345AB7" w:rsidP="00345AB7">
      <w:pPr>
        <w:pStyle w:val="NoSpacing"/>
        <w:ind w:left="720" w:firstLine="720"/>
        <w:rPr>
          <w:rFonts w:ascii="Helvetica" w:hAnsi="Helvetica" w:cs="Helvetica"/>
          <w:b/>
          <w:sz w:val="20"/>
          <w:szCs w:val="20"/>
        </w:rPr>
      </w:pPr>
      <w:r>
        <w:rPr>
          <w:rFonts w:ascii="Helvetica" w:hAnsi="Helvetica" w:cs="Helvetica"/>
          <w:b/>
          <w:sz w:val="20"/>
          <w:szCs w:val="20"/>
        </w:rPr>
        <w:t>and/or</w:t>
      </w:r>
    </w:p>
    <w:p w14:paraId="5F2B3E36" w14:textId="77777777" w:rsidR="00345AB7" w:rsidRDefault="00345AB7" w:rsidP="00345AB7">
      <w:pPr>
        <w:pStyle w:val="NoSpacing"/>
        <w:numPr>
          <w:ilvl w:val="2"/>
          <w:numId w:val="22"/>
        </w:numPr>
        <w:ind w:left="2340" w:hanging="360"/>
        <w:rPr>
          <w:rFonts w:ascii="Helvetica" w:hAnsi="Helvetica" w:cs="Helvetica"/>
          <w:b/>
          <w:sz w:val="20"/>
          <w:szCs w:val="20"/>
        </w:rPr>
      </w:pPr>
      <w:r>
        <w:rPr>
          <w:rFonts w:ascii="Helvetica" w:hAnsi="Helvetica" w:cs="Helvetica"/>
          <w:b/>
          <w:sz w:val="20"/>
          <w:szCs w:val="20"/>
        </w:rPr>
        <w:t>In-water starts will be conducted as per Swimming Canada Rule C4.1.2</w:t>
      </w:r>
    </w:p>
    <w:p w14:paraId="6DD6ECB2" w14:textId="77777777" w:rsidR="0084794A" w:rsidRDefault="0084794A" w:rsidP="0084794A">
      <w:pPr>
        <w:pStyle w:val="NoSpacing"/>
        <w:ind w:left="2340"/>
        <w:rPr>
          <w:rFonts w:ascii="Helvetica" w:hAnsi="Helvetica" w:cs="Helvetica"/>
          <w:b/>
          <w:sz w:val="20"/>
          <w:szCs w:val="20"/>
        </w:rPr>
      </w:pPr>
    </w:p>
    <w:p w14:paraId="25E9565E" w14:textId="477636E2" w:rsidR="009870F3" w:rsidRPr="00345AB7" w:rsidRDefault="009870F3" w:rsidP="0084794A">
      <w:pPr>
        <w:ind w:left="720"/>
        <w:rPr>
          <w:rFonts w:ascii="Helvetica" w:hAnsi="Helvetica" w:cs="Arial"/>
          <w:b/>
          <w:bCs/>
          <w:sz w:val="20"/>
          <w:szCs w:val="20"/>
        </w:rPr>
      </w:pPr>
      <w:r w:rsidRPr="00345AB7">
        <w:rPr>
          <w:rFonts w:ascii="Helvetica" w:hAnsi="Helvetica" w:cs="Arial"/>
          <w:b/>
          <w:bCs/>
          <w:sz w:val="20"/>
          <w:szCs w:val="20"/>
        </w:rPr>
        <w:t xml:space="preserve">NOTE:  At the Referee’s discretion, swimmers may be required to stay in the water, along the lane ropes, at the completion of their race to allow for the next heat to begin, </w:t>
      </w:r>
      <w:r w:rsidR="005E0310" w:rsidRPr="00345AB7">
        <w:rPr>
          <w:rFonts w:ascii="Helvetica" w:hAnsi="Helvetica" w:cs="Arial"/>
          <w:b/>
          <w:bCs/>
          <w:sz w:val="20"/>
          <w:szCs w:val="20"/>
        </w:rPr>
        <w:t>except for</w:t>
      </w:r>
      <w:r w:rsidRPr="00345AB7">
        <w:rPr>
          <w:rFonts w:ascii="Helvetica" w:hAnsi="Helvetica" w:cs="Arial"/>
          <w:b/>
          <w:bCs/>
          <w:sz w:val="20"/>
          <w:szCs w:val="20"/>
        </w:rPr>
        <w:t xml:space="preserve"> backstroke and relays.</w:t>
      </w:r>
    </w:p>
    <w:p w14:paraId="2C90494B" w14:textId="77777777" w:rsidR="005A405A" w:rsidRDefault="005A405A" w:rsidP="00844224">
      <w:pPr>
        <w:pStyle w:val="BodyTextIndent"/>
        <w:ind w:left="1440" w:hanging="1440"/>
        <w:rPr>
          <w:rFonts w:ascii="Helvetica" w:hAnsi="Helvetica"/>
          <w:b/>
          <w:bCs/>
          <w:szCs w:val="20"/>
        </w:rPr>
      </w:pPr>
    </w:p>
    <w:p w14:paraId="44E81064" w14:textId="162CEE49" w:rsidR="00EB1E07" w:rsidRDefault="000D13A8" w:rsidP="00844224">
      <w:pPr>
        <w:pStyle w:val="BodyTextIndent"/>
        <w:ind w:left="1440" w:hanging="1440"/>
        <w:rPr>
          <w:rFonts w:ascii="Helvetica" w:hAnsi="Helvetica"/>
          <w:b/>
          <w:bCs/>
          <w:szCs w:val="20"/>
        </w:rPr>
      </w:pPr>
      <w:r w:rsidRPr="004D7893">
        <w:rPr>
          <w:rFonts w:ascii="Helvetica" w:hAnsi="Helvetica"/>
          <w:b/>
          <w:bCs/>
          <w:szCs w:val="20"/>
        </w:rPr>
        <w:t>SCRATCHES:</w:t>
      </w:r>
      <w:r w:rsidRPr="004D7893">
        <w:rPr>
          <w:rFonts w:ascii="Helvetica" w:hAnsi="Helvetica"/>
          <w:szCs w:val="20"/>
        </w:rPr>
        <w:tab/>
      </w:r>
      <w:r w:rsidRPr="004D7893">
        <w:rPr>
          <w:rFonts w:ascii="Helvetica" w:hAnsi="Helvetica"/>
          <w:b/>
          <w:bCs/>
          <w:szCs w:val="20"/>
        </w:rPr>
        <w:t xml:space="preserve">Scratches </w:t>
      </w:r>
      <w:r w:rsidRPr="004D7893">
        <w:rPr>
          <w:rFonts w:ascii="Helvetica" w:hAnsi="Helvetica"/>
          <w:b/>
          <w:bCs/>
          <w:szCs w:val="20"/>
          <w:lang w:val="en-GB"/>
        </w:rPr>
        <w:t>simply create empty lanes, as there shall be no re-seeding.  Scratches may be made at any time without penalty except for loss of entry fee</w:t>
      </w:r>
      <w:r w:rsidR="005E0310" w:rsidRPr="004D7893">
        <w:rPr>
          <w:rFonts w:ascii="Helvetica" w:hAnsi="Helvetica"/>
          <w:b/>
          <w:bCs/>
          <w:szCs w:val="20"/>
          <w:lang w:val="en-GB"/>
        </w:rPr>
        <w:t xml:space="preserve">. </w:t>
      </w:r>
      <w:r w:rsidRPr="004D7893">
        <w:rPr>
          <w:rFonts w:ascii="Helvetica" w:hAnsi="Helvetica"/>
          <w:b/>
          <w:bCs/>
          <w:szCs w:val="20"/>
          <w:lang w:val="en-GB"/>
        </w:rPr>
        <w:t xml:space="preserve">Clubs are requested to report any scratches no later than 30 minutes prior to the start of </w:t>
      </w:r>
      <w:r w:rsidR="009870F3" w:rsidRPr="004D7893">
        <w:rPr>
          <w:rFonts w:ascii="Helvetica" w:hAnsi="Helvetica"/>
          <w:b/>
          <w:bCs/>
          <w:szCs w:val="20"/>
          <w:lang w:val="en-GB"/>
        </w:rPr>
        <w:t>the session</w:t>
      </w:r>
      <w:r w:rsidRPr="004D7893">
        <w:rPr>
          <w:rFonts w:ascii="Helvetica" w:hAnsi="Helvetica"/>
          <w:b/>
          <w:bCs/>
          <w:szCs w:val="20"/>
        </w:rPr>
        <w:t>.</w:t>
      </w:r>
    </w:p>
    <w:p w14:paraId="3760A1A0" w14:textId="247B9F61" w:rsidR="00E14AC7" w:rsidRDefault="00E10444" w:rsidP="00585851">
      <w:pPr>
        <w:rPr>
          <w:rFonts w:ascii="Helvetica" w:hAnsi="Helvetica"/>
          <w:b/>
          <w:bCs/>
          <w:szCs w:val="20"/>
        </w:rPr>
      </w:pPr>
      <w:r>
        <w:rPr>
          <w:rFonts w:ascii="Helvetica" w:hAnsi="Helvetica"/>
          <w:b/>
          <w:bCs/>
          <w:szCs w:val="20"/>
        </w:rPr>
        <w:t xml:space="preserve"> </w:t>
      </w:r>
    </w:p>
    <w:p w14:paraId="446197F6" w14:textId="0A761500" w:rsidR="00504872" w:rsidRPr="004D7893" w:rsidRDefault="00504872" w:rsidP="00504872">
      <w:pPr>
        <w:rPr>
          <w:rFonts w:ascii="Helvetica" w:hAnsi="Helvetica" w:cs="Arial"/>
          <w:sz w:val="20"/>
          <w:szCs w:val="20"/>
        </w:rPr>
      </w:pPr>
      <w:r w:rsidRPr="004D7893">
        <w:rPr>
          <w:rFonts w:ascii="Helvetica" w:hAnsi="Helvetica" w:cs="Arial"/>
          <w:b/>
          <w:bCs/>
          <w:sz w:val="20"/>
          <w:szCs w:val="20"/>
        </w:rPr>
        <w:t xml:space="preserve">SCORING: </w:t>
      </w:r>
      <w:r w:rsidRPr="004D7893">
        <w:rPr>
          <w:rFonts w:ascii="Helvetica" w:hAnsi="Helvetica" w:cs="Arial"/>
          <w:sz w:val="20"/>
          <w:szCs w:val="20"/>
        </w:rPr>
        <w:tab/>
      </w:r>
      <w:r w:rsidRPr="004D7893">
        <w:rPr>
          <w:rFonts w:ascii="Helvetica" w:hAnsi="Helvetica" w:cs="Arial"/>
          <w:b/>
          <w:bCs/>
          <w:sz w:val="20"/>
          <w:szCs w:val="20"/>
        </w:rPr>
        <w:t>Scoring will be as follows:</w:t>
      </w:r>
    </w:p>
    <w:p w14:paraId="6F0F92E1" w14:textId="77777777" w:rsidR="00504872" w:rsidRPr="004D7893" w:rsidRDefault="00504872" w:rsidP="00504872">
      <w:pPr>
        <w:ind w:left="2900" w:hanging="20"/>
        <w:rPr>
          <w:rFonts w:ascii="Helvetica" w:hAnsi="Helvetica" w:cs="Arial"/>
          <w:b/>
          <w:bCs/>
          <w:i/>
          <w:iCs/>
          <w:sz w:val="20"/>
          <w:szCs w:val="20"/>
          <w:highlight w:val="yellow"/>
        </w:rPr>
      </w:pPr>
    </w:p>
    <w:p w14:paraId="07043295" w14:textId="384EE9CE" w:rsidR="00504872" w:rsidRDefault="00504872" w:rsidP="001208E8">
      <w:pPr>
        <w:ind w:left="1440"/>
        <w:rPr>
          <w:rFonts w:ascii="Helvetica" w:hAnsi="Helvetica"/>
          <w:i/>
          <w:iCs/>
          <w:sz w:val="20"/>
          <w:szCs w:val="20"/>
        </w:rPr>
      </w:pPr>
      <w:r w:rsidRPr="004D7893">
        <w:rPr>
          <w:rFonts w:ascii="Helvetica" w:hAnsi="Helvetica" w:cs="Arial"/>
          <w:i/>
          <w:iCs/>
          <w:sz w:val="20"/>
          <w:szCs w:val="20"/>
        </w:rPr>
        <w:t xml:space="preserve">For Club Invitational meets, clubs may set their own scoring or can use the scoring as listed in the Summer Swimming Technical Package.  </w:t>
      </w:r>
      <w:r w:rsidRPr="004D7893">
        <w:rPr>
          <w:rFonts w:ascii="Helvetica" w:hAnsi="Helvetica"/>
          <w:i/>
          <w:iCs/>
          <w:sz w:val="20"/>
          <w:szCs w:val="20"/>
        </w:rPr>
        <w:t xml:space="preserve">For Semi-Finals and </w:t>
      </w:r>
      <w:r w:rsidR="000E1D0A">
        <w:rPr>
          <w:rFonts w:ascii="Helvetica" w:hAnsi="Helvetica"/>
          <w:i/>
          <w:iCs/>
          <w:sz w:val="20"/>
          <w:szCs w:val="20"/>
        </w:rPr>
        <w:t xml:space="preserve">Provincial </w:t>
      </w:r>
      <w:r w:rsidRPr="004D7893">
        <w:rPr>
          <w:rFonts w:ascii="Helvetica" w:hAnsi="Helvetica"/>
          <w:i/>
          <w:iCs/>
          <w:sz w:val="20"/>
          <w:szCs w:val="20"/>
        </w:rPr>
        <w:t>Finals</w:t>
      </w:r>
      <w:r w:rsidR="000E1D0A">
        <w:rPr>
          <w:rFonts w:ascii="Helvetica" w:hAnsi="Helvetica"/>
          <w:i/>
          <w:iCs/>
          <w:sz w:val="20"/>
          <w:szCs w:val="20"/>
        </w:rPr>
        <w:t>,</w:t>
      </w:r>
      <w:r w:rsidRPr="004D7893">
        <w:rPr>
          <w:rFonts w:ascii="Helvetica" w:hAnsi="Helvetica"/>
          <w:i/>
          <w:iCs/>
          <w:sz w:val="20"/>
          <w:szCs w:val="20"/>
        </w:rPr>
        <w:t xml:space="preserve"> the scoring is set out in the Summer Swimming Technical Package.</w:t>
      </w:r>
    </w:p>
    <w:p w14:paraId="734A862B" w14:textId="77777777" w:rsidR="001208E8" w:rsidRDefault="001208E8" w:rsidP="001208E8">
      <w:pPr>
        <w:ind w:left="1440"/>
        <w:rPr>
          <w:rFonts w:ascii="Helvetica" w:hAnsi="Helvetica"/>
          <w:i/>
          <w:iCs/>
          <w:sz w:val="20"/>
          <w:szCs w:val="20"/>
        </w:rPr>
      </w:pPr>
    </w:p>
    <w:p w14:paraId="6B48E2F3" w14:textId="48A423E2" w:rsidR="001208E8" w:rsidRPr="004D7893" w:rsidRDefault="001208E8" w:rsidP="001208E8">
      <w:pPr>
        <w:rPr>
          <w:rFonts w:ascii="Helvetica" w:hAnsi="Helvetica"/>
          <w:i/>
          <w:iCs/>
          <w:sz w:val="20"/>
          <w:szCs w:val="20"/>
        </w:rPr>
      </w:pPr>
      <w:r w:rsidRPr="001208E8">
        <w:rPr>
          <w:rFonts w:ascii="Helvetica" w:hAnsi="Helvetica" w:cs="Arial"/>
          <w:b/>
          <w:bCs/>
          <w:sz w:val="20"/>
          <w:szCs w:val="20"/>
        </w:rPr>
        <w:t>AWARDS:</w:t>
      </w:r>
      <w:r>
        <w:rPr>
          <w:rFonts w:ascii="Helvetica" w:hAnsi="Helvetica" w:cs="Arial"/>
          <w:i/>
          <w:iCs/>
          <w:sz w:val="20"/>
          <w:szCs w:val="20"/>
        </w:rPr>
        <w:tab/>
        <w:t>List what awards will be given</w:t>
      </w:r>
    </w:p>
    <w:p w14:paraId="5F16D636" w14:textId="77777777" w:rsidR="00D3402C" w:rsidRPr="001208E8" w:rsidRDefault="00D3402C" w:rsidP="00D21A1A">
      <w:pPr>
        <w:ind w:left="2160"/>
        <w:rPr>
          <w:rFonts w:ascii="Helvetica" w:hAnsi="Helvetica" w:cs="Helvetica"/>
          <w:sz w:val="20"/>
          <w:szCs w:val="20"/>
        </w:rPr>
      </w:pPr>
      <w:r w:rsidRPr="001208E8">
        <w:rPr>
          <w:rFonts w:ascii="Helvetica" w:hAnsi="Helvetica" w:cs="Helvetica"/>
          <w:sz w:val="20"/>
          <w:szCs w:val="20"/>
        </w:rPr>
        <w:t xml:space="preserve">Clubs are encouraged to offer bell heat prizes or draw prize opportunities for new personal bests or competing in a new event for the first time. Be creative and have fun.  </w:t>
      </w:r>
    </w:p>
    <w:p w14:paraId="3707F82E" w14:textId="77777777" w:rsidR="00504872" w:rsidRDefault="00504872" w:rsidP="00E902A6">
      <w:pPr>
        <w:ind w:left="1440" w:firstLine="720"/>
        <w:rPr>
          <w:rFonts w:ascii="Helvetica" w:hAnsi="Helvetica" w:cs="Arial"/>
          <w:b/>
          <w:bCs/>
          <w:sz w:val="20"/>
          <w:szCs w:val="20"/>
        </w:rPr>
      </w:pPr>
      <w:r w:rsidRPr="004D7893">
        <w:rPr>
          <w:rFonts w:ascii="Helvetica" w:hAnsi="Helvetica" w:cs="Arial"/>
          <w:b/>
          <w:bCs/>
          <w:sz w:val="20"/>
          <w:szCs w:val="20"/>
        </w:rPr>
        <w:t>Exhibition swimmers do not score points, nor can they receive awards.</w:t>
      </w:r>
    </w:p>
    <w:p w14:paraId="5FECEA15" w14:textId="77777777" w:rsidR="00B176E8" w:rsidRPr="004D7893" w:rsidRDefault="00B176E8" w:rsidP="00504872">
      <w:pPr>
        <w:ind w:left="2900" w:hanging="20"/>
        <w:rPr>
          <w:rFonts w:ascii="Helvetica" w:hAnsi="Helvetica" w:cs="Arial"/>
          <w:b/>
          <w:bCs/>
          <w:sz w:val="20"/>
          <w:szCs w:val="20"/>
        </w:rPr>
      </w:pPr>
    </w:p>
    <w:p w14:paraId="78265BDA" w14:textId="1EA7820E" w:rsidR="00B176E8" w:rsidRPr="004D7893" w:rsidRDefault="00B176E8" w:rsidP="00B176E8">
      <w:pPr>
        <w:ind w:firstLine="720"/>
        <w:rPr>
          <w:rFonts w:ascii="Helvetica" w:hAnsi="Helvetica"/>
          <w:sz w:val="20"/>
          <w:szCs w:val="20"/>
        </w:rPr>
      </w:pPr>
      <w:r>
        <w:rPr>
          <w:rFonts w:ascii="Helvetica" w:hAnsi="Helvetica" w:cs="Arial"/>
          <w:i/>
          <w:iCs/>
          <w:sz w:val="20"/>
          <w:szCs w:val="20"/>
        </w:rPr>
        <w:t>NOTE:</w:t>
      </w:r>
      <w:r>
        <w:rPr>
          <w:rFonts w:ascii="Helvetica" w:hAnsi="Helvetica" w:cs="Arial"/>
          <w:i/>
          <w:iCs/>
          <w:sz w:val="20"/>
          <w:szCs w:val="20"/>
        </w:rPr>
        <w:tab/>
      </w:r>
      <w:r w:rsidRPr="004D7893">
        <w:rPr>
          <w:rFonts w:ascii="Helvetica" w:hAnsi="Helvetica" w:cs="Arial"/>
          <w:i/>
          <w:iCs/>
          <w:sz w:val="20"/>
          <w:szCs w:val="20"/>
        </w:rPr>
        <w:t>Awards for Semi-Finals and Finals are set out in the Summer Swimming Technical Package</w:t>
      </w:r>
      <w:r w:rsidRPr="004D7893">
        <w:rPr>
          <w:rFonts w:ascii="Helvetica" w:hAnsi="Helvetica"/>
          <w:sz w:val="20"/>
          <w:szCs w:val="20"/>
        </w:rPr>
        <w:t>.</w:t>
      </w:r>
    </w:p>
    <w:p w14:paraId="47C8DDF8" w14:textId="77777777" w:rsidR="00504872" w:rsidRPr="004D7893" w:rsidRDefault="00504872" w:rsidP="00504872">
      <w:pPr>
        <w:ind w:left="2900" w:hanging="2900"/>
        <w:rPr>
          <w:rFonts w:ascii="Helvetica" w:hAnsi="Helvetica" w:cs="Arial"/>
          <w:b/>
          <w:bCs/>
          <w:sz w:val="20"/>
          <w:szCs w:val="20"/>
        </w:rPr>
      </w:pPr>
    </w:p>
    <w:p w14:paraId="43CD524A" w14:textId="787D3CE1" w:rsidR="00AE0459" w:rsidRDefault="00504872" w:rsidP="00E902A6">
      <w:pPr>
        <w:ind w:left="1276" w:hanging="1276"/>
        <w:rPr>
          <w:rFonts w:ascii="Helvetica" w:hAnsi="Helvetica" w:cs="Arial"/>
          <w:b/>
          <w:bCs/>
          <w:sz w:val="20"/>
          <w:szCs w:val="20"/>
        </w:rPr>
      </w:pPr>
      <w:r w:rsidRPr="004D7893">
        <w:rPr>
          <w:rFonts w:ascii="Helvetica" w:hAnsi="Helvetica" w:cs="Arial"/>
          <w:b/>
          <w:bCs/>
          <w:sz w:val="20"/>
          <w:szCs w:val="20"/>
        </w:rPr>
        <w:t>RESULTS:</w:t>
      </w:r>
      <w:r w:rsidR="00E902A6">
        <w:rPr>
          <w:rFonts w:ascii="Helvetica" w:hAnsi="Helvetica" w:cs="Arial"/>
          <w:b/>
          <w:bCs/>
          <w:sz w:val="20"/>
          <w:szCs w:val="20"/>
        </w:rPr>
        <w:tab/>
      </w:r>
      <w:r w:rsidRPr="004D7893">
        <w:rPr>
          <w:rFonts w:ascii="Helvetica" w:hAnsi="Helvetica" w:cs="Arial"/>
          <w:b/>
          <w:bCs/>
          <w:sz w:val="20"/>
          <w:szCs w:val="20"/>
        </w:rPr>
        <w:t xml:space="preserve">Results </w:t>
      </w:r>
      <w:r w:rsidR="00784B30">
        <w:rPr>
          <w:rFonts w:ascii="Helvetica" w:hAnsi="Helvetica" w:cs="Arial"/>
          <w:b/>
          <w:bCs/>
          <w:sz w:val="20"/>
          <w:szCs w:val="20"/>
        </w:rPr>
        <w:t xml:space="preserve">for individual events </w:t>
      </w:r>
      <w:r w:rsidRPr="004D7893">
        <w:rPr>
          <w:rFonts w:ascii="Helvetica" w:hAnsi="Helvetica" w:cs="Arial"/>
          <w:b/>
          <w:bCs/>
          <w:sz w:val="20"/>
          <w:szCs w:val="20"/>
        </w:rPr>
        <w:t>will be done via the following age groups as per the summer swimming technical package</w:t>
      </w:r>
      <w:r w:rsidR="00AE0459">
        <w:rPr>
          <w:rFonts w:ascii="Helvetica" w:hAnsi="Helvetica" w:cs="Arial"/>
          <w:b/>
          <w:bCs/>
          <w:sz w:val="20"/>
          <w:szCs w:val="20"/>
        </w:rPr>
        <w:t xml:space="preserve"> item 3.1</w:t>
      </w:r>
      <w:r w:rsidRPr="004D7893">
        <w:rPr>
          <w:rFonts w:ascii="Helvetica" w:hAnsi="Helvetica" w:cs="Arial"/>
          <w:b/>
          <w:bCs/>
          <w:sz w:val="20"/>
          <w:szCs w:val="20"/>
        </w:rPr>
        <w:t xml:space="preserve">:  </w:t>
      </w:r>
    </w:p>
    <w:p w14:paraId="7FF85B17" w14:textId="131CA844" w:rsidR="00504872" w:rsidRDefault="00504872" w:rsidP="00E902A6">
      <w:pPr>
        <w:ind w:left="1440" w:firstLine="720"/>
        <w:rPr>
          <w:rFonts w:ascii="Helvetica" w:hAnsi="Helvetica" w:cs="Arial"/>
          <w:b/>
          <w:bCs/>
          <w:sz w:val="20"/>
          <w:szCs w:val="20"/>
        </w:rPr>
      </w:pPr>
      <w:r w:rsidRPr="004D7893">
        <w:rPr>
          <w:rFonts w:ascii="Helvetica" w:hAnsi="Helvetica" w:cs="Arial"/>
          <w:b/>
          <w:bCs/>
          <w:sz w:val="20"/>
          <w:szCs w:val="20"/>
        </w:rPr>
        <w:t>7 &amp; 8; 9 &amp; 10; 11 &amp; 12; 13 &amp; 14; 15 – 17; 18 &amp; Over</w:t>
      </w:r>
    </w:p>
    <w:p w14:paraId="7623EF9A" w14:textId="77777777" w:rsidR="009E2162" w:rsidRDefault="009E2162" w:rsidP="00E902A6">
      <w:pPr>
        <w:ind w:left="1440" w:firstLine="720"/>
        <w:rPr>
          <w:rFonts w:ascii="Helvetica" w:hAnsi="Helvetica" w:cs="Arial"/>
          <w:b/>
          <w:bCs/>
          <w:sz w:val="20"/>
          <w:szCs w:val="20"/>
        </w:rPr>
      </w:pPr>
    </w:p>
    <w:p w14:paraId="0AA7CF2E" w14:textId="777A0813" w:rsidR="000F0E58" w:rsidRPr="009E2162" w:rsidRDefault="00E60A5B" w:rsidP="00E60A5B">
      <w:pPr>
        <w:ind w:left="2900" w:hanging="1460"/>
        <w:rPr>
          <w:rFonts w:ascii="Helvetica" w:hAnsi="Helvetica" w:cs="Arial"/>
          <w:b/>
          <w:bCs/>
          <w:sz w:val="20"/>
          <w:szCs w:val="20"/>
        </w:rPr>
      </w:pPr>
      <w:r w:rsidRPr="009E2162">
        <w:rPr>
          <w:rFonts w:ascii="Helvetica" w:hAnsi="Helvetica" w:cs="Arial"/>
          <w:b/>
          <w:bCs/>
          <w:color w:val="auto"/>
          <w:sz w:val="20"/>
          <w:szCs w:val="20"/>
        </w:rPr>
        <w:t>Relay results will be done in the following age groups:</w:t>
      </w:r>
      <w:r w:rsidR="009E2162">
        <w:rPr>
          <w:rFonts w:ascii="Helvetica" w:hAnsi="Helvetica" w:cs="Arial"/>
          <w:b/>
          <w:bCs/>
          <w:color w:val="auto"/>
          <w:sz w:val="20"/>
          <w:szCs w:val="20"/>
        </w:rPr>
        <w:t xml:space="preserve"> </w:t>
      </w:r>
      <w:r w:rsidR="009E2162" w:rsidRPr="009E2162">
        <w:rPr>
          <w:rFonts w:ascii="Helvetica" w:hAnsi="Helvetica" w:cs="Arial"/>
          <w:b/>
          <w:bCs/>
          <w:i/>
          <w:iCs/>
          <w:color w:val="FF0000"/>
          <w:sz w:val="20"/>
          <w:szCs w:val="20"/>
        </w:rPr>
        <w:t>insert ages</w:t>
      </w:r>
      <w:r w:rsidR="009E2162" w:rsidRPr="009E2162">
        <w:rPr>
          <w:rFonts w:ascii="Helvetica" w:hAnsi="Helvetica" w:cs="Arial"/>
          <w:b/>
          <w:bCs/>
          <w:color w:val="FF0000"/>
          <w:sz w:val="20"/>
          <w:szCs w:val="20"/>
        </w:rPr>
        <w:t xml:space="preserve"> </w:t>
      </w:r>
      <w:r w:rsidRPr="009E2162">
        <w:rPr>
          <w:rFonts w:ascii="Helvetica" w:hAnsi="Helvetica" w:cs="Arial"/>
          <w:b/>
          <w:bCs/>
          <w:color w:val="auto"/>
          <w:sz w:val="20"/>
          <w:szCs w:val="20"/>
        </w:rPr>
        <w:br/>
      </w:r>
      <w:r w:rsidRPr="009E2162">
        <w:rPr>
          <w:rFonts w:ascii="Helvetica" w:hAnsi="Helvetica" w:cs="Arial"/>
          <w:b/>
          <w:bCs/>
          <w:sz w:val="20"/>
          <w:szCs w:val="20"/>
        </w:rPr>
        <w:tab/>
      </w:r>
      <w:r w:rsidR="000F0E58" w:rsidRPr="009E2162">
        <w:rPr>
          <w:rFonts w:ascii="Helvetica" w:hAnsi="Helvetica" w:cs="Arial"/>
          <w:b/>
          <w:bCs/>
          <w:sz w:val="20"/>
          <w:szCs w:val="20"/>
        </w:rPr>
        <w:tab/>
      </w:r>
    </w:p>
    <w:p w14:paraId="789DECA8" w14:textId="77777777" w:rsidR="004F5802" w:rsidRDefault="00E76E09" w:rsidP="00E902A6">
      <w:pPr>
        <w:ind w:left="1440"/>
        <w:jc w:val="both"/>
        <w:rPr>
          <w:rFonts w:ascii="Helvetica" w:hAnsi="Helvetica" w:cs="Arial"/>
          <w:b/>
          <w:bCs/>
          <w:sz w:val="20"/>
          <w:szCs w:val="20"/>
        </w:rPr>
      </w:pPr>
      <w:r w:rsidRPr="00E902A6">
        <w:rPr>
          <w:rFonts w:ascii="Helvetica" w:hAnsi="Helvetica" w:cs="Arial"/>
          <w:b/>
          <w:bCs/>
          <w:sz w:val="20"/>
          <w:szCs w:val="20"/>
        </w:rPr>
        <w:t>Result file will be uploaded to the Swimming Canada RTR within 24 hours of conclusion of meet</w:t>
      </w:r>
      <w:r w:rsidR="00557445" w:rsidRPr="00E902A6">
        <w:rPr>
          <w:rFonts w:ascii="Helvetica" w:hAnsi="Helvetica" w:cs="Arial"/>
          <w:b/>
          <w:bCs/>
          <w:sz w:val="20"/>
          <w:szCs w:val="20"/>
        </w:rPr>
        <w:t xml:space="preserve">; coaches may access results from there.  </w:t>
      </w:r>
      <w:r w:rsidR="004F5802" w:rsidRPr="00E902A6">
        <w:rPr>
          <w:rFonts w:ascii="Helvetica" w:hAnsi="Helvetica" w:cs="Arial"/>
          <w:b/>
          <w:bCs/>
          <w:sz w:val="20"/>
          <w:szCs w:val="20"/>
        </w:rPr>
        <w:t xml:space="preserve"> </w:t>
      </w:r>
    </w:p>
    <w:p w14:paraId="0426E930" w14:textId="77777777" w:rsidR="00F90D61" w:rsidRPr="00E902A6" w:rsidRDefault="00F90D61" w:rsidP="00E902A6">
      <w:pPr>
        <w:ind w:left="1440"/>
        <w:jc w:val="both"/>
        <w:rPr>
          <w:rFonts w:ascii="Helvetica" w:hAnsi="Helvetica" w:cs="Arial"/>
          <w:b/>
          <w:bCs/>
          <w:sz w:val="20"/>
          <w:szCs w:val="20"/>
        </w:rPr>
      </w:pPr>
    </w:p>
    <w:p w14:paraId="1BC58192" w14:textId="6DDB7B8B" w:rsidR="004F5802" w:rsidRDefault="004F5802" w:rsidP="004F5802">
      <w:pPr>
        <w:ind w:firstLine="720"/>
        <w:jc w:val="both"/>
        <w:rPr>
          <w:rFonts w:ascii="Helvetica" w:hAnsi="Helvetica" w:cs="Helvetica"/>
          <w:i/>
          <w:iCs/>
          <w:sz w:val="20"/>
          <w:szCs w:val="20"/>
        </w:rPr>
      </w:pPr>
      <w:r w:rsidRPr="004F5802">
        <w:rPr>
          <w:rFonts w:ascii="Helvetica" w:hAnsi="Helvetica" w:cs="Helvetica"/>
          <w:i/>
          <w:iCs/>
          <w:sz w:val="20"/>
          <w:szCs w:val="20"/>
        </w:rPr>
        <w:t>NOTE</w:t>
      </w:r>
      <w:r w:rsidR="009C1DC0">
        <w:rPr>
          <w:rFonts w:ascii="Helvetica" w:hAnsi="Helvetica" w:cs="Helvetica"/>
          <w:i/>
          <w:iCs/>
          <w:sz w:val="20"/>
          <w:szCs w:val="20"/>
        </w:rPr>
        <w:t>:</w:t>
      </w:r>
      <w:r w:rsidR="009C1DC0">
        <w:rPr>
          <w:rFonts w:ascii="Helvetica" w:hAnsi="Helvetica" w:cs="Helvetica"/>
          <w:i/>
          <w:iCs/>
          <w:sz w:val="20"/>
          <w:szCs w:val="20"/>
        </w:rPr>
        <w:tab/>
      </w:r>
      <w:r w:rsidRPr="004F5802">
        <w:rPr>
          <w:rFonts w:ascii="Helvetica" w:hAnsi="Helvetica" w:cs="Helvetica"/>
          <w:i/>
          <w:iCs/>
          <w:sz w:val="20"/>
          <w:szCs w:val="20"/>
        </w:rPr>
        <w:t>Best practice is to upload at the end of the competition.</w:t>
      </w:r>
    </w:p>
    <w:p w14:paraId="3932836A" w14:textId="32644FA9" w:rsidR="00F90D61" w:rsidRDefault="009C1DC0" w:rsidP="00D175CA">
      <w:pPr>
        <w:ind w:left="720"/>
        <w:jc w:val="both"/>
        <w:rPr>
          <w:rFonts w:ascii="Helvetica" w:hAnsi="Helvetica" w:cs="Helvetica"/>
          <w:i/>
          <w:iCs/>
          <w:sz w:val="20"/>
          <w:szCs w:val="20"/>
        </w:rPr>
      </w:pPr>
      <w:r>
        <w:rPr>
          <w:rFonts w:ascii="Helvetica" w:hAnsi="Helvetica" w:cs="Helvetica"/>
          <w:i/>
          <w:iCs/>
          <w:sz w:val="20"/>
          <w:szCs w:val="20"/>
        </w:rPr>
        <w:tab/>
      </w:r>
    </w:p>
    <w:p w14:paraId="259F13DD" w14:textId="77777777" w:rsidR="00F90D61" w:rsidRDefault="00F90D61">
      <w:pPr>
        <w:rPr>
          <w:rFonts w:ascii="Helvetica" w:hAnsi="Helvetica" w:cs="Helvetica"/>
          <w:i/>
          <w:iCs/>
          <w:sz w:val="20"/>
          <w:szCs w:val="20"/>
        </w:rPr>
      </w:pPr>
      <w:r>
        <w:rPr>
          <w:rFonts w:ascii="Helvetica" w:hAnsi="Helvetica" w:cs="Helvetica"/>
          <w:i/>
          <w:iCs/>
          <w:sz w:val="20"/>
          <w:szCs w:val="20"/>
        </w:rPr>
        <w:br w:type="page"/>
      </w:r>
    </w:p>
    <w:p w14:paraId="59A44AB8" w14:textId="7219D6F2" w:rsidR="00D175CA" w:rsidRDefault="00F90D61" w:rsidP="00D175CA">
      <w:pPr>
        <w:ind w:left="720"/>
        <w:jc w:val="both"/>
        <w:rPr>
          <w:rFonts w:ascii="Helvetica" w:hAnsi="Helvetica" w:cs="Helvetica"/>
          <w:i/>
          <w:iCs/>
          <w:sz w:val="20"/>
          <w:szCs w:val="20"/>
        </w:rPr>
      </w:pPr>
      <w:r>
        <w:rPr>
          <w:rFonts w:ascii="Helvetica" w:hAnsi="Helvetica" w:cs="Helvetica"/>
          <w:i/>
          <w:iCs/>
          <w:sz w:val="20"/>
          <w:szCs w:val="20"/>
        </w:rPr>
        <w:lastRenderedPageBreak/>
        <w:t xml:space="preserve">NOTE:  </w:t>
      </w:r>
      <w:r w:rsidR="009C1DC0">
        <w:rPr>
          <w:rFonts w:ascii="Helvetica" w:hAnsi="Helvetica" w:cs="Helvetica"/>
          <w:i/>
          <w:iCs/>
          <w:sz w:val="20"/>
          <w:szCs w:val="20"/>
        </w:rPr>
        <w:t>R</w:t>
      </w:r>
      <w:r w:rsidR="00D175CA" w:rsidRPr="00D175CA">
        <w:rPr>
          <w:rFonts w:ascii="Helvetica" w:hAnsi="Helvetica" w:cs="Helvetica"/>
          <w:i/>
          <w:iCs/>
          <w:sz w:val="20"/>
          <w:szCs w:val="20"/>
        </w:rPr>
        <w:t>eminder of rule C13.3</w:t>
      </w:r>
      <w:r w:rsidR="008A6441">
        <w:rPr>
          <w:rFonts w:ascii="Helvetica" w:hAnsi="Helvetica" w:cs="Helvetica"/>
          <w:i/>
          <w:iCs/>
          <w:sz w:val="20"/>
          <w:szCs w:val="20"/>
        </w:rPr>
        <w:t xml:space="preserve">.3 </w:t>
      </w:r>
      <w:r w:rsidR="00D175CA" w:rsidRPr="00D175CA">
        <w:rPr>
          <w:rFonts w:ascii="Helvetica" w:hAnsi="Helvetica" w:cs="Helvetica"/>
          <w:i/>
          <w:iCs/>
          <w:sz w:val="20"/>
          <w:szCs w:val="20"/>
        </w:rPr>
        <w:t xml:space="preserve">that states Officials splits will be reported as a separate event in the meet </w:t>
      </w:r>
    </w:p>
    <w:p w14:paraId="0ED35581" w14:textId="40843034" w:rsidR="00D175CA" w:rsidRDefault="00D175CA" w:rsidP="00D07391">
      <w:pPr>
        <w:ind w:left="1440"/>
        <w:jc w:val="both"/>
        <w:rPr>
          <w:rFonts w:ascii="Helvetica" w:hAnsi="Helvetica" w:cs="Helvetica"/>
          <w:i/>
          <w:iCs/>
          <w:sz w:val="20"/>
          <w:szCs w:val="20"/>
        </w:rPr>
      </w:pPr>
      <w:r w:rsidRPr="00D175CA">
        <w:rPr>
          <w:rFonts w:ascii="Helvetica" w:hAnsi="Helvetica" w:cs="Helvetica"/>
          <w:i/>
          <w:iCs/>
          <w:sz w:val="20"/>
          <w:szCs w:val="20"/>
        </w:rPr>
        <w:t xml:space="preserve">results.  </w:t>
      </w:r>
      <w:r w:rsidR="0063024C">
        <w:rPr>
          <w:rFonts w:ascii="Helvetica" w:hAnsi="Helvetica" w:cs="Helvetica"/>
          <w:i/>
          <w:iCs/>
          <w:sz w:val="20"/>
          <w:szCs w:val="20"/>
        </w:rPr>
        <w:t xml:space="preserve">Make sure that whomever is running the computer during the meet is aware of this.  </w:t>
      </w:r>
      <w:r w:rsidR="00E902A6">
        <w:rPr>
          <w:rFonts w:ascii="Helvetica" w:hAnsi="Helvetica" w:cs="Helvetica"/>
          <w:i/>
          <w:iCs/>
          <w:sz w:val="20"/>
          <w:szCs w:val="20"/>
        </w:rPr>
        <w:t xml:space="preserve">If a coach </w:t>
      </w:r>
      <w:r w:rsidR="00B176E8">
        <w:rPr>
          <w:rFonts w:ascii="Helvetica" w:hAnsi="Helvetica" w:cs="Helvetica"/>
          <w:i/>
          <w:iCs/>
          <w:sz w:val="20"/>
          <w:szCs w:val="20"/>
        </w:rPr>
        <w:t xml:space="preserve">asks for a split </w:t>
      </w:r>
      <w:r w:rsidR="00D07391">
        <w:rPr>
          <w:rFonts w:ascii="Helvetica" w:hAnsi="Helvetica" w:cs="Helvetica"/>
          <w:i/>
          <w:iCs/>
          <w:sz w:val="20"/>
          <w:szCs w:val="20"/>
        </w:rPr>
        <w:t xml:space="preserve">in the </w:t>
      </w:r>
      <w:r w:rsidR="001D3DB7">
        <w:rPr>
          <w:rFonts w:ascii="Helvetica" w:hAnsi="Helvetica" w:cs="Helvetica"/>
          <w:i/>
          <w:iCs/>
          <w:sz w:val="20"/>
          <w:szCs w:val="20"/>
        </w:rPr>
        <w:t>100 Breast</w:t>
      </w:r>
      <w:r w:rsidR="00D07391">
        <w:rPr>
          <w:rFonts w:ascii="Helvetica" w:hAnsi="Helvetica" w:cs="Helvetica"/>
          <w:i/>
          <w:iCs/>
          <w:sz w:val="20"/>
          <w:szCs w:val="20"/>
        </w:rPr>
        <w:t xml:space="preserve"> event and it is </w:t>
      </w:r>
      <w:r w:rsidR="001D3DB7">
        <w:rPr>
          <w:rFonts w:ascii="Helvetica" w:hAnsi="Helvetica" w:cs="Helvetica"/>
          <w:i/>
          <w:iCs/>
          <w:sz w:val="20"/>
          <w:szCs w:val="20"/>
        </w:rPr>
        <w:t>event #23, then their 50 breast split must be recorded as a new event number</w:t>
      </w:r>
      <w:r w:rsidR="001D3DB7" w:rsidRPr="00E902A6">
        <w:rPr>
          <w:rFonts w:ascii="Helvetica" w:hAnsi="Helvetica" w:cs="Helvetica"/>
          <w:i/>
          <w:iCs/>
          <w:sz w:val="20"/>
          <w:szCs w:val="20"/>
        </w:rPr>
        <w:t xml:space="preserve">. </w:t>
      </w:r>
      <w:r w:rsidR="00151CCA" w:rsidRPr="00E902A6">
        <w:rPr>
          <w:rFonts w:ascii="Helvetica" w:hAnsi="Helvetica" w:cs="Helvetica"/>
          <w:i/>
          <w:iCs/>
          <w:sz w:val="20"/>
          <w:szCs w:val="20"/>
        </w:rPr>
        <w:t xml:space="preserve"> </w:t>
      </w:r>
      <w:r w:rsidR="001C2575" w:rsidRPr="00E902A6">
        <w:rPr>
          <w:rFonts w:ascii="Helvetica" w:hAnsi="Helvetica" w:cs="Helvetica"/>
          <w:i/>
          <w:iCs/>
          <w:sz w:val="20"/>
          <w:szCs w:val="20"/>
        </w:rPr>
        <w:t xml:space="preserve">Use </w:t>
      </w:r>
      <w:r w:rsidR="003A5167" w:rsidRPr="00E902A6">
        <w:rPr>
          <w:rFonts w:ascii="Helvetica" w:hAnsi="Helvetica" w:cs="Helvetica"/>
          <w:i/>
          <w:iCs/>
          <w:sz w:val="20"/>
          <w:szCs w:val="20"/>
        </w:rPr>
        <w:t>9</w:t>
      </w:r>
      <w:r w:rsidR="001D3DB7" w:rsidRPr="00E902A6">
        <w:rPr>
          <w:rFonts w:ascii="Helvetica" w:hAnsi="Helvetica" w:cs="Helvetica"/>
          <w:i/>
          <w:iCs/>
          <w:sz w:val="20"/>
          <w:szCs w:val="20"/>
        </w:rPr>
        <w:t xml:space="preserve">00 series event numbers for </w:t>
      </w:r>
      <w:r w:rsidR="00D07391" w:rsidRPr="00E902A6">
        <w:rPr>
          <w:rFonts w:ascii="Helvetica" w:hAnsi="Helvetica" w:cs="Helvetica"/>
          <w:i/>
          <w:iCs/>
          <w:sz w:val="20"/>
          <w:szCs w:val="20"/>
        </w:rPr>
        <w:t xml:space="preserve">splits. In this case you would call it event # </w:t>
      </w:r>
      <w:r w:rsidR="003A5167" w:rsidRPr="00E902A6">
        <w:rPr>
          <w:rFonts w:ascii="Helvetica" w:hAnsi="Helvetica" w:cs="Helvetica"/>
          <w:i/>
          <w:iCs/>
          <w:sz w:val="20"/>
          <w:szCs w:val="20"/>
        </w:rPr>
        <w:t>9</w:t>
      </w:r>
      <w:r w:rsidR="00D07391" w:rsidRPr="00E902A6">
        <w:rPr>
          <w:rFonts w:ascii="Helvetica" w:hAnsi="Helvetica" w:cs="Helvetica"/>
          <w:i/>
          <w:iCs/>
          <w:sz w:val="20"/>
          <w:szCs w:val="20"/>
        </w:rPr>
        <w:t>23</w:t>
      </w:r>
    </w:p>
    <w:p w14:paraId="2B4BB2DB" w14:textId="77777777" w:rsidR="00D07391" w:rsidRPr="00D175CA" w:rsidRDefault="00D07391" w:rsidP="00D07391">
      <w:pPr>
        <w:ind w:left="1440"/>
        <w:jc w:val="both"/>
        <w:rPr>
          <w:rFonts w:ascii="Helvetica" w:hAnsi="Helvetica" w:cs="Helvetica"/>
          <w:i/>
          <w:iCs/>
          <w:sz w:val="20"/>
          <w:szCs w:val="20"/>
        </w:rPr>
      </w:pPr>
    </w:p>
    <w:p w14:paraId="21AEEF7E" w14:textId="02BD68D0" w:rsidR="00B619E2" w:rsidRPr="00E902A6" w:rsidRDefault="00B619E2" w:rsidP="00E902A6">
      <w:pPr>
        <w:ind w:left="1440"/>
        <w:rPr>
          <w:rFonts w:ascii="Helvetica" w:hAnsi="Helvetica" w:cs="Helvetica"/>
          <w:sz w:val="20"/>
          <w:szCs w:val="20"/>
        </w:rPr>
      </w:pPr>
      <w:r w:rsidRPr="00E902A6">
        <w:rPr>
          <w:rFonts w:ascii="Helvetica" w:hAnsi="Helvetica" w:cs="Helvetica"/>
          <w:sz w:val="20"/>
          <w:szCs w:val="20"/>
        </w:rPr>
        <w:t xml:space="preserve">If results will be available on Meet Mobile, make sure to include the following statement: </w:t>
      </w:r>
      <w:r w:rsidRPr="00E902A6">
        <w:rPr>
          <w:rFonts w:ascii="Helvetica" w:hAnsi="Helvetica" w:cs="Helvetica"/>
          <w:b/>
          <w:bCs/>
          <w:sz w:val="20"/>
          <w:szCs w:val="20"/>
        </w:rPr>
        <w:t xml:space="preserve">“Unofficial results will be available on Meet Mobile” </w:t>
      </w:r>
    </w:p>
    <w:p w14:paraId="5EF99266" w14:textId="4F2674B0" w:rsidR="006D2AAB" w:rsidRPr="004D7893" w:rsidRDefault="006D2AAB" w:rsidP="006D2AAB">
      <w:pPr>
        <w:ind w:left="2880"/>
        <w:jc w:val="both"/>
        <w:rPr>
          <w:rFonts w:ascii="Helvetica" w:hAnsi="Helvetica" w:cs="Helvetica"/>
          <w:i/>
          <w:iCs/>
          <w:color w:val="FF0000"/>
          <w:sz w:val="20"/>
          <w:szCs w:val="20"/>
        </w:rPr>
      </w:pPr>
    </w:p>
    <w:p w14:paraId="16C325E4" w14:textId="48CE3C6B" w:rsidR="00A95760" w:rsidRDefault="004437CF" w:rsidP="004F5802">
      <w:pPr>
        <w:pStyle w:val="ListParagraph"/>
        <w:jc w:val="both"/>
        <w:rPr>
          <w:rFonts w:ascii="Helvetica" w:hAnsi="Helvetica" w:cs="Helvetica"/>
          <w:i/>
          <w:iCs/>
          <w:sz w:val="20"/>
          <w:szCs w:val="20"/>
        </w:rPr>
      </w:pPr>
      <w:r w:rsidRPr="00E76E09">
        <w:rPr>
          <w:rFonts w:ascii="Helvetica" w:hAnsi="Helvetica" w:cs="Helvetica"/>
          <w:i/>
          <w:iCs/>
          <w:sz w:val="20"/>
          <w:szCs w:val="20"/>
        </w:rPr>
        <w:t>NOTE</w:t>
      </w:r>
      <w:r w:rsidR="004F5802">
        <w:rPr>
          <w:rFonts w:ascii="Helvetica" w:hAnsi="Helvetica" w:cs="Helvetica"/>
          <w:i/>
          <w:iCs/>
          <w:sz w:val="20"/>
          <w:szCs w:val="20"/>
        </w:rPr>
        <w:t>:</w:t>
      </w:r>
      <w:r w:rsidR="004F5802" w:rsidRPr="004F5802">
        <w:rPr>
          <w:rFonts w:ascii="Helvetica" w:hAnsi="Helvetica" w:cs="Helvetica"/>
          <w:i/>
          <w:iCs/>
          <w:sz w:val="20"/>
          <w:szCs w:val="20"/>
        </w:rPr>
        <w:tab/>
        <w:t>Instead of going back to printing</w:t>
      </w:r>
      <w:r w:rsidR="00A95760">
        <w:rPr>
          <w:rFonts w:ascii="Helvetica" w:hAnsi="Helvetica" w:cs="Helvetica"/>
          <w:i/>
          <w:iCs/>
          <w:sz w:val="20"/>
          <w:szCs w:val="20"/>
        </w:rPr>
        <w:t xml:space="preserve"> a bunch of pages of results, </w:t>
      </w:r>
      <w:r w:rsidR="004F5802" w:rsidRPr="004F5802">
        <w:rPr>
          <w:rFonts w:ascii="Helvetica" w:hAnsi="Helvetica" w:cs="Helvetica"/>
          <w:i/>
          <w:iCs/>
          <w:sz w:val="20"/>
          <w:szCs w:val="20"/>
        </w:rPr>
        <w:t xml:space="preserve">consider being environmentally friendly and </w:t>
      </w:r>
    </w:p>
    <w:p w14:paraId="7403D0AB" w14:textId="3CD983AC" w:rsidR="00452EE4" w:rsidRPr="00E76E09" w:rsidRDefault="00A95760" w:rsidP="004F5802">
      <w:pPr>
        <w:ind w:left="1440"/>
        <w:jc w:val="both"/>
        <w:rPr>
          <w:rFonts w:ascii="Helvetica" w:hAnsi="Helvetica" w:cs="Helvetica"/>
          <w:i/>
          <w:iCs/>
          <w:sz w:val="20"/>
          <w:szCs w:val="20"/>
        </w:rPr>
      </w:pPr>
      <w:r>
        <w:rPr>
          <w:rFonts w:ascii="Helvetica" w:hAnsi="Helvetica" w:cs="Helvetica"/>
          <w:i/>
          <w:iCs/>
          <w:sz w:val="20"/>
          <w:szCs w:val="20"/>
        </w:rPr>
        <w:t xml:space="preserve">Do </w:t>
      </w:r>
      <w:r w:rsidR="00135B9E">
        <w:rPr>
          <w:rFonts w:ascii="Helvetica" w:hAnsi="Helvetica" w:cs="Helvetica"/>
          <w:i/>
          <w:iCs/>
          <w:sz w:val="20"/>
          <w:szCs w:val="20"/>
        </w:rPr>
        <w:t>not print results for every club</w:t>
      </w:r>
      <w:r w:rsidR="00C437ED">
        <w:rPr>
          <w:rFonts w:ascii="Helvetica" w:hAnsi="Helvetica" w:cs="Helvetica"/>
          <w:i/>
          <w:iCs/>
          <w:sz w:val="20"/>
          <w:szCs w:val="20"/>
        </w:rPr>
        <w:t>; instead print and post results in a few locations</w:t>
      </w:r>
      <w:r w:rsidR="004F5802">
        <w:rPr>
          <w:rFonts w:ascii="Helvetica" w:hAnsi="Helvetica" w:cs="Helvetica"/>
          <w:i/>
          <w:iCs/>
          <w:sz w:val="20"/>
          <w:szCs w:val="20"/>
        </w:rPr>
        <w:t xml:space="preserve"> </w:t>
      </w:r>
    </w:p>
    <w:p w14:paraId="64D213CB" w14:textId="472B630B" w:rsidR="00452EE4" w:rsidRPr="00E76E09" w:rsidRDefault="00452EE4" w:rsidP="004437CF">
      <w:pPr>
        <w:ind w:left="2160" w:hanging="1440"/>
        <w:rPr>
          <w:rFonts w:ascii="Helvetica" w:hAnsi="Helvetica" w:cs="Helvetica"/>
          <w:i/>
          <w:iCs/>
          <w:color w:val="auto"/>
          <w:sz w:val="20"/>
          <w:szCs w:val="20"/>
        </w:rPr>
      </w:pPr>
    </w:p>
    <w:p w14:paraId="695F720D" w14:textId="62CC959F" w:rsidR="004F5802" w:rsidRDefault="00D175CA" w:rsidP="00D175CA">
      <w:pPr>
        <w:ind w:firstLine="720"/>
        <w:rPr>
          <w:rFonts w:ascii="Helvetica" w:hAnsi="Helvetica" w:cs="Helvetica"/>
          <w:i/>
          <w:iCs/>
          <w:color w:val="auto"/>
          <w:sz w:val="20"/>
          <w:szCs w:val="20"/>
        </w:rPr>
      </w:pPr>
      <w:r>
        <w:rPr>
          <w:rFonts w:ascii="Helvetica" w:hAnsi="Helvetica" w:cs="Helvetica"/>
          <w:i/>
          <w:iCs/>
          <w:color w:val="auto"/>
          <w:sz w:val="20"/>
          <w:szCs w:val="20"/>
        </w:rPr>
        <w:t>NOTE:</w:t>
      </w:r>
      <w:r>
        <w:rPr>
          <w:rFonts w:ascii="Helvetica" w:hAnsi="Helvetica" w:cs="Helvetica"/>
          <w:i/>
          <w:iCs/>
          <w:color w:val="auto"/>
          <w:sz w:val="20"/>
          <w:szCs w:val="20"/>
        </w:rPr>
        <w:tab/>
      </w:r>
      <w:r w:rsidR="006D2AAB" w:rsidRPr="00E76E09">
        <w:rPr>
          <w:rFonts w:ascii="Helvetica" w:hAnsi="Helvetica" w:cs="Helvetica"/>
          <w:i/>
          <w:iCs/>
          <w:color w:val="auto"/>
          <w:sz w:val="20"/>
          <w:szCs w:val="20"/>
        </w:rPr>
        <w:t xml:space="preserve">Host club </w:t>
      </w:r>
      <w:r w:rsidR="004437CF" w:rsidRPr="00E76E09">
        <w:rPr>
          <w:rFonts w:ascii="Helvetica" w:hAnsi="Helvetica" w:cs="Helvetica"/>
          <w:i/>
          <w:iCs/>
          <w:color w:val="auto"/>
          <w:sz w:val="20"/>
          <w:szCs w:val="20"/>
        </w:rPr>
        <w:t>must m</w:t>
      </w:r>
      <w:r w:rsidR="006D2AAB" w:rsidRPr="00E76E09">
        <w:rPr>
          <w:rFonts w:ascii="Helvetica" w:hAnsi="Helvetica" w:cs="Helvetica"/>
          <w:i/>
          <w:iCs/>
          <w:color w:val="auto"/>
          <w:sz w:val="20"/>
          <w:szCs w:val="20"/>
        </w:rPr>
        <w:t>aintain a signed copy of official results (for one year), and the matching electronic</w:t>
      </w:r>
      <w:r w:rsidR="004437CF" w:rsidRPr="00E76E09">
        <w:rPr>
          <w:rFonts w:ascii="Helvetica" w:hAnsi="Helvetica" w:cs="Helvetica"/>
          <w:i/>
          <w:iCs/>
          <w:color w:val="auto"/>
          <w:sz w:val="20"/>
          <w:szCs w:val="20"/>
        </w:rPr>
        <w:t xml:space="preserve"> </w:t>
      </w:r>
      <w:r w:rsidR="006D2AAB" w:rsidRPr="00E76E09">
        <w:rPr>
          <w:rFonts w:ascii="Helvetica" w:hAnsi="Helvetica" w:cs="Helvetica"/>
          <w:i/>
          <w:iCs/>
          <w:color w:val="auto"/>
          <w:sz w:val="20"/>
          <w:szCs w:val="20"/>
        </w:rPr>
        <w:t>file is</w:t>
      </w:r>
    </w:p>
    <w:p w14:paraId="55875BC2" w14:textId="4DCDC084" w:rsidR="00DB7F33" w:rsidRDefault="006D2AAB" w:rsidP="004F5802">
      <w:pPr>
        <w:ind w:left="2160" w:hanging="720"/>
        <w:rPr>
          <w:rFonts w:ascii="Helvetica" w:hAnsi="Helvetica" w:cs="Helvetica"/>
          <w:i/>
          <w:iCs/>
          <w:color w:val="auto"/>
          <w:sz w:val="20"/>
          <w:szCs w:val="20"/>
        </w:rPr>
      </w:pPr>
      <w:r w:rsidRPr="00E76E09">
        <w:rPr>
          <w:rFonts w:ascii="Helvetica" w:hAnsi="Helvetica" w:cs="Helvetica"/>
          <w:i/>
          <w:iCs/>
          <w:color w:val="auto"/>
          <w:sz w:val="20"/>
          <w:szCs w:val="20"/>
        </w:rPr>
        <w:t>then uploaded in the Swimming Canada system</w:t>
      </w:r>
    </w:p>
    <w:p w14:paraId="47CC8DE9" w14:textId="174782A1" w:rsidR="00504872" w:rsidRPr="004D7893" w:rsidRDefault="00504872" w:rsidP="0099079A">
      <w:pPr>
        <w:rPr>
          <w:rFonts w:ascii="Helvetica" w:hAnsi="Helvetica" w:cs="Arial"/>
          <w:b/>
          <w:bCs/>
          <w:sz w:val="20"/>
          <w:szCs w:val="20"/>
        </w:rPr>
      </w:pPr>
      <w:r w:rsidRPr="004D7893">
        <w:rPr>
          <w:rFonts w:ascii="Helvetica" w:hAnsi="Helvetica" w:cs="Arial"/>
          <w:sz w:val="20"/>
          <w:szCs w:val="20"/>
        </w:rPr>
        <w:tab/>
      </w:r>
      <w:r w:rsidRPr="004D7893">
        <w:rPr>
          <w:rFonts w:ascii="Helvetica" w:hAnsi="Helvetica" w:cs="Arial"/>
          <w:sz w:val="20"/>
          <w:szCs w:val="20"/>
        </w:rPr>
        <w:tab/>
      </w:r>
      <w:r w:rsidRPr="004D7893">
        <w:rPr>
          <w:rFonts w:ascii="Helvetica" w:hAnsi="Helvetica" w:cs="Arial"/>
          <w:sz w:val="20"/>
          <w:szCs w:val="20"/>
        </w:rPr>
        <w:tab/>
      </w:r>
    </w:p>
    <w:p w14:paraId="0D6D0EF2" w14:textId="06B72A1C" w:rsidR="00245645" w:rsidRPr="004D7893" w:rsidRDefault="00245645" w:rsidP="00B21908">
      <w:pPr>
        <w:ind w:left="1418"/>
        <w:rPr>
          <w:rFonts w:ascii="Helvetica" w:hAnsi="Helvetica" w:cs="Arial"/>
          <w:b/>
          <w:bCs/>
          <w:sz w:val="20"/>
          <w:szCs w:val="20"/>
        </w:rPr>
      </w:pPr>
      <w:r w:rsidRPr="004D7893">
        <w:rPr>
          <w:rFonts w:ascii="Helvetica" w:hAnsi="Helvetica" w:cs="Arial"/>
          <w:b/>
          <w:bCs/>
          <w:sz w:val="20"/>
          <w:szCs w:val="20"/>
        </w:rPr>
        <w:t>A</w:t>
      </w:r>
      <w:r w:rsidR="0099079A" w:rsidRPr="004D7893">
        <w:rPr>
          <w:rFonts w:ascii="Helvetica" w:hAnsi="Helvetica" w:cs="Arial"/>
          <w:b/>
          <w:bCs/>
          <w:sz w:val="20"/>
          <w:szCs w:val="20"/>
        </w:rPr>
        <w:t xml:space="preserve">ll </w:t>
      </w:r>
      <w:r w:rsidRPr="004D7893">
        <w:rPr>
          <w:rFonts w:ascii="Helvetica" w:hAnsi="Helvetica" w:cs="Arial"/>
          <w:b/>
          <w:bCs/>
          <w:sz w:val="20"/>
          <w:szCs w:val="20"/>
        </w:rPr>
        <w:t xml:space="preserve">infractions will be reported to the Referee and the Referee will report the disqualifications to the coaches or disqualifications </w:t>
      </w:r>
      <w:r w:rsidR="008B627E" w:rsidRPr="004D7893">
        <w:rPr>
          <w:rFonts w:ascii="Helvetica" w:hAnsi="Helvetica" w:cs="Arial"/>
          <w:b/>
          <w:bCs/>
          <w:sz w:val="20"/>
          <w:szCs w:val="20"/>
        </w:rPr>
        <w:t>may be</w:t>
      </w:r>
      <w:r w:rsidRPr="004D7893">
        <w:rPr>
          <w:rFonts w:ascii="Helvetica" w:hAnsi="Helvetica" w:cs="Arial"/>
          <w:b/>
          <w:bCs/>
          <w:sz w:val="20"/>
          <w:szCs w:val="20"/>
        </w:rPr>
        <w:t xml:space="preserve"> announced through the P.A. system.</w:t>
      </w:r>
    </w:p>
    <w:p w14:paraId="2BE31196" w14:textId="77777777" w:rsidR="00245645" w:rsidRPr="004D7893" w:rsidRDefault="00245645" w:rsidP="00245645">
      <w:pPr>
        <w:ind w:left="2900" w:hanging="2900"/>
        <w:rPr>
          <w:rFonts w:ascii="Helvetica" w:hAnsi="Helvetica" w:cs="Arial"/>
          <w:b/>
          <w:bCs/>
          <w:sz w:val="20"/>
          <w:szCs w:val="20"/>
        </w:rPr>
      </w:pPr>
    </w:p>
    <w:p w14:paraId="41267FC2" w14:textId="7904EA36" w:rsidR="00245645" w:rsidRPr="004D7893" w:rsidRDefault="00245645" w:rsidP="00E902A6">
      <w:pPr>
        <w:ind w:left="1418" w:firstLine="22"/>
        <w:rPr>
          <w:rFonts w:ascii="Helvetica" w:hAnsi="Helvetica" w:cs="Arial"/>
          <w:b/>
          <w:bCs/>
          <w:i/>
          <w:iCs/>
          <w:sz w:val="20"/>
          <w:szCs w:val="20"/>
        </w:rPr>
      </w:pPr>
      <w:r w:rsidRPr="004D7893">
        <w:rPr>
          <w:rFonts w:ascii="Helvetica" w:hAnsi="Helvetica" w:cs="Arial"/>
          <w:b/>
          <w:bCs/>
          <w:sz w:val="20"/>
          <w:szCs w:val="20"/>
        </w:rPr>
        <w:t xml:space="preserve">Only a team’s coach may approach the Referees about a decision or complaint and may submit protests as per </w:t>
      </w:r>
      <w:r w:rsidR="00F82CFD">
        <w:rPr>
          <w:rFonts w:ascii="Helvetica" w:hAnsi="Helvetica" w:cs="Arial"/>
          <w:b/>
          <w:bCs/>
          <w:sz w:val="20"/>
          <w:szCs w:val="20"/>
        </w:rPr>
        <w:t xml:space="preserve">Rule </w:t>
      </w:r>
      <w:r w:rsidR="00425C5D">
        <w:rPr>
          <w:rFonts w:ascii="Helvetica" w:hAnsi="Helvetica" w:cs="Arial"/>
          <w:b/>
          <w:bCs/>
          <w:sz w:val="20"/>
          <w:szCs w:val="20"/>
        </w:rPr>
        <w:t>13.1</w:t>
      </w:r>
    </w:p>
    <w:p w14:paraId="7D000E43" w14:textId="77777777" w:rsidR="00245645" w:rsidRPr="004D7893" w:rsidRDefault="00245645" w:rsidP="00245645">
      <w:pPr>
        <w:ind w:left="2900" w:hanging="2900"/>
        <w:rPr>
          <w:rFonts w:ascii="Helvetica" w:hAnsi="Helvetica" w:cs="Arial"/>
          <w:sz w:val="20"/>
          <w:szCs w:val="20"/>
        </w:rPr>
      </w:pPr>
      <w:r w:rsidRPr="004D7893">
        <w:rPr>
          <w:rFonts w:ascii="Helvetica" w:hAnsi="Helvetica" w:cs="Arial"/>
          <w:sz w:val="20"/>
          <w:szCs w:val="20"/>
        </w:rPr>
        <w:tab/>
      </w:r>
    </w:p>
    <w:p w14:paraId="517D18AE" w14:textId="5AF3BA10" w:rsidR="0094324B" w:rsidRDefault="000D13A8" w:rsidP="005F0C03">
      <w:pPr>
        <w:jc w:val="both"/>
        <w:rPr>
          <w:rFonts w:ascii="Helvetica" w:hAnsi="Helvetica" w:cs="Arial"/>
          <w:sz w:val="20"/>
          <w:szCs w:val="20"/>
        </w:rPr>
      </w:pPr>
      <w:r w:rsidRPr="005F0C03">
        <w:rPr>
          <w:rFonts w:ascii="Helvetica" w:hAnsi="Helvetica" w:cs="Arial"/>
          <w:b/>
          <w:bCs/>
          <w:sz w:val="20"/>
          <w:szCs w:val="20"/>
        </w:rPr>
        <w:t>PROGRAMS:</w:t>
      </w:r>
      <w:r w:rsidRPr="005F0C03">
        <w:rPr>
          <w:rFonts w:ascii="Helvetica" w:hAnsi="Helvetica" w:cs="Arial"/>
          <w:sz w:val="20"/>
          <w:szCs w:val="20"/>
        </w:rPr>
        <w:tab/>
      </w:r>
      <w:r w:rsidR="00096CA6">
        <w:rPr>
          <w:rFonts w:ascii="Helvetica" w:hAnsi="Helvetica" w:cs="Arial"/>
          <w:sz w:val="20"/>
          <w:szCs w:val="20"/>
        </w:rPr>
        <w:t>W</w:t>
      </w:r>
      <w:r w:rsidR="0094324B">
        <w:rPr>
          <w:rFonts w:ascii="Helvetica" w:hAnsi="Helvetica" w:cs="Arial"/>
          <w:sz w:val="20"/>
          <w:szCs w:val="20"/>
        </w:rPr>
        <w:t>ill be printed for coaches</w:t>
      </w:r>
      <w:r w:rsidR="00096CA6">
        <w:rPr>
          <w:rFonts w:ascii="Helvetica" w:hAnsi="Helvetica" w:cs="Arial"/>
          <w:sz w:val="20"/>
          <w:szCs w:val="20"/>
        </w:rPr>
        <w:t xml:space="preserve">. </w:t>
      </w:r>
    </w:p>
    <w:p w14:paraId="114FE7EB" w14:textId="4D589AB4" w:rsidR="00096CA6" w:rsidRPr="00096CA6" w:rsidRDefault="00096CA6" w:rsidP="00E902A6">
      <w:pPr>
        <w:ind w:left="1440"/>
        <w:rPr>
          <w:rFonts w:ascii="Helvetica" w:hAnsi="Helvetica" w:cs="Helvetica"/>
          <w:b/>
          <w:bCs/>
          <w:color w:val="7030A0"/>
          <w:sz w:val="20"/>
          <w:szCs w:val="20"/>
        </w:rPr>
      </w:pPr>
      <w:r>
        <w:rPr>
          <w:rFonts w:ascii="Helvetica" w:hAnsi="Helvetica" w:cs="Helvetica"/>
          <w:b/>
          <w:bCs/>
          <w:color w:val="7030A0"/>
          <w:sz w:val="20"/>
          <w:szCs w:val="20"/>
        </w:rPr>
        <w:t>Advise you will be selling them</w:t>
      </w:r>
      <w:r w:rsidR="00394A53">
        <w:rPr>
          <w:rFonts w:ascii="Helvetica" w:hAnsi="Helvetica" w:cs="Helvetica"/>
          <w:b/>
          <w:bCs/>
          <w:color w:val="7030A0"/>
          <w:sz w:val="20"/>
          <w:szCs w:val="20"/>
        </w:rPr>
        <w:t xml:space="preserve"> to </w:t>
      </w:r>
      <w:r>
        <w:rPr>
          <w:rFonts w:ascii="Helvetica" w:hAnsi="Helvetica" w:cs="Helvetica"/>
          <w:b/>
          <w:bCs/>
          <w:color w:val="7030A0"/>
          <w:sz w:val="20"/>
          <w:szCs w:val="20"/>
        </w:rPr>
        <w:t>pare</w:t>
      </w:r>
      <w:r w:rsidR="00394A53">
        <w:rPr>
          <w:rFonts w:ascii="Helvetica" w:hAnsi="Helvetica" w:cs="Helvetica"/>
          <w:b/>
          <w:bCs/>
          <w:color w:val="7030A0"/>
          <w:sz w:val="20"/>
          <w:szCs w:val="20"/>
        </w:rPr>
        <w:t xml:space="preserve">nts/spectators and how much. </w:t>
      </w:r>
      <w:r w:rsidRPr="00096CA6">
        <w:rPr>
          <w:rFonts w:ascii="Helvetica" w:hAnsi="Helvetica" w:cs="Helvetica"/>
          <w:b/>
          <w:bCs/>
          <w:color w:val="7030A0"/>
          <w:sz w:val="20"/>
          <w:szCs w:val="20"/>
        </w:rPr>
        <w:t xml:space="preserve"> </w:t>
      </w:r>
    </w:p>
    <w:p w14:paraId="77D9316A" w14:textId="4180EF53" w:rsidR="00135B9E" w:rsidRDefault="00135B9E" w:rsidP="00135B9E">
      <w:pPr>
        <w:jc w:val="both"/>
        <w:rPr>
          <w:rFonts w:ascii="Helvetica" w:hAnsi="Helvetica" w:cs="Arial"/>
          <w:sz w:val="20"/>
          <w:szCs w:val="20"/>
        </w:rPr>
      </w:pPr>
    </w:p>
    <w:p w14:paraId="72DBAE1D" w14:textId="5EC7BF33" w:rsidR="000E5145" w:rsidRDefault="0094324B" w:rsidP="00135B9E">
      <w:pPr>
        <w:ind w:firstLine="720"/>
        <w:jc w:val="both"/>
        <w:rPr>
          <w:rFonts w:ascii="Helvetica" w:hAnsi="Helvetica" w:cs="Helvetica"/>
          <w:i/>
          <w:iCs/>
          <w:sz w:val="20"/>
          <w:szCs w:val="20"/>
        </w:rPr>
      </w:pPr>
      <w:r>
        <w:rPr>
          <w:rFonts w:ascii="Helvetica" w:hAnsi="Helvetica" w:cs="Arial"/>
          <w:sz w:val="20"/>
          <w:szCs w:val="20"/>
        </w:rPr>
        <w:t xml:space="preserve">NOTE:  </w:t>
      </w:r>
      <w:r w:rsidR="005F0C03" w:rsidRPr="005F0C03">
        <w:rPr>
          <w:rFonts w:ascii="Helvetica" w:hAnsi="Helvetica" w:cs="Helvetica"/>
          <w:i/>
          <w:iCs/>
          <w:sz w:val="20"/>
          <w:szCs w:val="20"/>
        </w:rPr>
        <w:t>Instead of going back to printing,</w:t>
      </w:r>
      <w:r>
        <w:rPr>
          <w:rFonts w:ascii="Helvetica" w:hAnsi="Helvetica" w:cs="Helvetica"/>
          <w:i/>
          <w:iCs/>
          <w:sz w:val="20"/>
          <w:szCs w:val="20"/>
        </w:rPr>
        <w:t xml:space="preserve"> for </w:t>
      </w:r>
      <w:r w:rsidR="00135B9E">
        <w:rPr>
          <w:rFonts w:ascii="Helvetica" w:hAnsi="Helvetica" w:cs="Helvetica"/>
          <w:i/>
          <w:iCs/>
          <w:sz w:val="20"/>
          <w:szCs w:val="20"/>
        </w:rPr>
        <w:t>parents/spectators</w:t>
      </w:r>
      <w:r w:rsidR="005F0C03" w:rsidRPr="005F0C03">
        <w:rPr>
          <w:rFonts w:ascii="Helvetica" w:hAnsi="Helvetica" w:cs="Helvetica"/>
          <w:i/>
          <w:iCs/>
          <w:sz w:val="20"/>
          <w:szCs w:val="20"/>
        </w:rPr>
        <w:t xml:space="preserve"> </w:t>
      </w:r>
      <w:r w:rsidR="000E5145">
        <w:rPr>
          <w:rFonts w:ascii="Helvetica" w:hAnsi="Helvetica" w:cs="Helvetica"/>
          <w:i/>
          <w:iCs/>
          <w:sz w:val="20"/>
          <w:szCs w:val="20"/>
        </w:rPr>
        <w:t xml:space="preserve">please </w:t>
      </w:r>
      <w:r w:rsidR="005F0C03" w:rsidRPr="005F0C03">
        <w:rPr>
          <w:rFonts w:ascii="Helvetica" w:hAnsi="Helvetica" w:cs="Helvetica"/>
          <w:i/>
          <w:iCs/>
          <w:sz w:val="20"/>
          <w:szCs w:val="20"/>
        </w:rPr>
        <w:t xml:space="preserve">consider being environmentally friendly and </w:t>
      </w:r>
    </w:p>
    <w:p w14:paraId="1C568D1A" w14:textId="77777777" w:rsidR="00F90D61" w:rsidRDefault="005F0C03" w:rsidP="00E60A5B">
      <w:pPr>
        <w:ind w:left="1440"/>
        <w:jc w:val="both"/>
        <w:rPr>
          <w:rFonts w:ascii="Helvetica" w:hAnsi="Helvetica" w:cs="Helvetica"/>
          <w:i/>
          <w:iCs/>
          <w:sz w:val="20"/>
          <w:szCs w:val="20"/>
        </w:rPr>
      </w:pPr>
      <w:r w:rsidRPr="004F5802">
        <w:rPr>
          <w:rFonts w:ascii="Helvetica" w:hAnsi="Helvetica" w:cs="Helvetica"/>
          <w:i/>
          <w:iCs/>
          <w:sz w:val="20"/>
          <w:szCs w:val="20"/>
        </w:rPr>
        <w:t>have Heat sheets/meet programs posted online on Meet Mobile, or other mobile applications,</w:t>
      </w:r>
      <w:r w:rsidR="00F84147">
        <w:rPr>
          <w:rFonts w:ascii="Helvetica" w:hAnsi="Helvetica" w:cs="Helvetica"/>
          <w:i/>
          <w:iCs/>
          <w:sz w:val="20"/>
          <w:szCs w:val="20"/>
        </w:rPr>
        <w:t xml:space="preserve"> </w:t>
      </w:r>
      <w:r w:rsidRPr="004F5802">
        <w:rPr>
          <w:rFonts w:ascii="Helvetica" w:hAnsi="Helvetica" w:cs="Helvetica"/>
          <w:i/>
          <w:iCs/>
          <w:sz w:val="20"/>
          <w:szCs w:val="20"/>
        </w:rPr>
        <w:t>or club website</w:t>
      </w:r>
      <w:r w:rsidR="00394A53">
        <w:rPr>
          <w:rFonts w:ascii="Helvetica" w:hAnsi="Helvetica" w:cs="Helvetica"/>
          <w:i/>
          <w:iCs/>
          <w:sz w:val="20"/>
          <w:szCs w:val="20"/>
        </w:rPr>
        <w:t>s</w:t>
      </w:r>
      <w:r w:rsidR="00F84147">
        <w:rPr>
          <w:rFonts w:ascii="Helvetica" w:hAnsi="Helvetica" w:cs="Helvetica"/>
          <w:i/>
          <w:iCs/>
          <w:sz w:val="20"/>
          <w:szCs w:val="20"/>
        </w:rPr>
        <w:t xml:space="preserve"> as a pdf document.  </w:t>
      </w:r>
      <w:r w:rsidR="00663C56">
        <w:rPr>
          <w:rFonts w:ascii="Helvetica" w:hAnsi="Helvetica" w:cs="Helvetica"/>
          <w:i/>
          <w:iCs/>
          <w:sz w:val="20"/>
          <w:szCs w:val="20"/>
        </w:rPr>
        <w:t xml:space="preserve">They may be </w:t>
      </w:r>
      <w:r w:rsidRPr="00E76E09">
        <w:rPr>
          <w:rFonts w:ascii="Helvetica" w:hAnsi="Helvetica" w:cs="Helvetica"/>
          <w:i/>
          <w:iCs/>
          <w:sz w:val="20"/>
          <w:szCs w:val="20"/>
        </w:rPr>
        <w:t>printed and posted</w:t>
      </w:r>
      <w:r>
        <w:rPr>
          <w:rFonts w:ascii="Helvetica" w:hAnsi="Helvetica" w:cs="Helvetica"/>
          <w:i/>
          <w:iCs/>
          <w:sz w:val="20"/>
          <w:szCs w:val="20"/>
        </w:rPr>
        <w:t xml:space="preserve"> if you so desire.  </w:t>
      </w:r>
      <w:r w:rsidR="00E60A5B">
        <w:rPr>
          <w:rFonts w:ascii="Helvetica" w:hAnsi="Helvetica" w:cs="Helvetica"/>
          <w:i/>
          <w:iCs/>
          <w:sz w:val="20"/>
          <w:szCs w:val="20"/>
        </w:rPr>
        <w:t xml:space="preserve">  </w:t>
      </w:r>
    </w:p>
    <w:p w14:paraId="6E289DEA" w14:textId="77777777" w:rsidR="00E902A6" w:rsidRDefault="00E902A6" w:rsidP="00E902A6">
      <w:pPr>
        <w:rPr>
          <w:rFonts w:ascii="Helvetica" w:hAnsi="Helvetica" w:cs="Arial"/>
          <w:b/>
          <w:bCs/>
          <w:sz w:val="20"/>
          <w:szCs w:val="20"/>
        </w:rPr>
      </w:pPr>
    </w:p>
    <w:p w14:paraId="4778F6E0" w14:textId="77777777" w:rsidR="00CC7A39" w:rsidRDefault="001822B5" w:rsidP="00CC7A39">
      <w:pPr>
        <w:jc w:val="both"/>
        <w:rPr>
          <w:rFonts w:ascii="Helvetica" w:hAnsi="Helvetica" w:cs="Helvetica"/>
          <w:color w:val="000000" w:themeColor="text1"/>
          <w:sz w:val="20"/>
          <w:szCs w:val="20"/>
        </w:rPr>
      </w:pPr>
      <w:r>
        <w:rPr>
          <w:rFonts w:ascii="Helvetica" w:hAnsi="Helvetica" w:cs="Arial"/>
          <w:b/>
          <w:bCs/>
          <w:sz w:val="20"/>
          <w:szCs w:val="20"/>
        </w:rPr>
        <w:t xml:space="preserve">OFFICIAL </w:t>
      </w:r>
      <w:r>
        <w:rPr>
          <w:rFonts w:ascii="Helvetica" w:hAnsi="Helvetica" w:cs="Arial"/>
          <w:b/>
          <w:bCs/>
          <w:sz w:val="20"/>
          <w:szCs w:val="20"/>
        </w:rPr>
        <w:tab/>
      </w:r>
      <w:r w:rsidR="00CC7A39">
        <w:rPr>
          <w:rFonts w:ascii="Helvetica" w:hAnsi="Helvetica" w:cs="Helvetica"/>
          <w:color w:val="000000" w:themeColor="text1"/>
          <w:sz w:val="20"/>
          <w:szCs w:val="20"/>
        </w:rPr>
        <w:t xml:space="preserve">You must state the process for requesting Officials Splits in your meet package. </w:t>
      </w:r>
    </w:p>
    <w:p w14:paraId="06A3C7B9" w14:textId="77383865" w:rsidR="00CC7A39" w:rsidRDefault="00CC7A39" w:rsidP="00CC7A39">
      <w:pPr>
        <w:ind w:left="1440" w:hanging="1440"/>
        <w:rPr>
          <w:rFonts w:ascii="Helvetica" w:hAnsi="Helvetica" w:cs="Helvetica"/>
          <w:color w:val="000000" w:themeColor="text1"/>
          <w:sz w:val="20"/>
          <w:szCs w:val="20"/>
        </w:rPr>
      </w:pPr>
      <w:r>
        <w:rPr>
          <w:rFonts w:ascii="Helvetica" w:hAnsi="Helvetica" w:cs="Arial"/>
          <w:b/>
          <w:bCs/>
          <w:sz w:val="20"/>
          <w:szCs w:val="20"/>
        </w:rPr>
        <w:t xml:space="preserve">SPLITS: </w:t>
      </w:r>
      <w:r>
        <w:rPr>
          <w:rFonts w:ascii="Helvetica" w:hAnsi="Helvetica" w:cs="Arial"/>
          <w:b/>
          <w:bCs/>
          <w:sz w:val="20"/>
          <w:szCs w:val="20"/>
        </w:rPr>
        <w:tab/>
      </w:r>
      <w:r>
        <w:rPr>
          <w:rFonts w:ascii="Helvetica" w:hAnsi="Helvetica" w:cs="Helvetica"/>
          <w:color w:val="000000" w:themeColor="text1"/>
          <w:sz w:val="20"/>
          <w:szCs w:val="20"/>
        </w:rPr>
        <w:t xml:space="preserve">Suggested wording:  Official split request must be submitted to Meet Management a minimum of XX minutes prior to the start of session or XX minutes prior to the start of the event. </w:t>
      </w:r>
    </w:p>
    <w:p w14:paraId="1C039699" w14:textId="5431AE3E" w:rsidR="001822B5" w:rsidRDefault="001822B5" w:rsidP="00FA70D1">
      <w:pPr>
        <w:rPr>
          <w:rFonts w:ascii="Helvetica" w:hAnsi="Helvetica" w:cs="Arial"/>
          <w:b/>
          <w:bCs/>
          <w:sz w:val="20"/>
          <w:szCs w:val="20"/>
        </w:rPr>
      </w:pPr>
    </w:p>
    <w:p w14:paraId="23E89FC3" w14:textId="2BC4126C" w:rsidR="00E902A6" w:rsidRDefault="00FA70D1" w:rsidP="00FA70D1">
      <w:pPr>
        <w:rPr>
          <w:rFonts w:ascii="Helvetica" w:hAnsi="Helvetica" w:cs="Arial"/>
          <w:b/>
          <w:bCs/>
          <w:sz w:val="20"/>
          <w:szCs w:val="20"/>
        </w:rPr>
      </w:pPr>
      <w:r w:rsidRPr="004D7893">
        <w:rPr>
          <w:rFonts w:ascii="Helvetica" w:hAnsi="Helvetica" w:cs="Arial"/>
          <w:b/>
          <w:bCs/>
          <w:sz w:val="20"/>
          <w:szCs w:val="20"/>
        </w:rPr>
        <w:t xml:space="preserve">MEET SAFETY </w:t>
      </w:r>
      <w:r w:rsidR="00E902A6">
        <w:rPr>
          <w:rFonts w:ascii="Helvetica" w:hAnsi="Helvetica" w:cs="Arial"/>
          <w:b/>
          <w:bCs/>
          <w:sz w:val="20"/>
          <w:szCs w:val="20"/>
        </w:rPr>
        <w:tab/>
        <w:t>Safety marshals will be on deck during warm-ups.</w:t>
      </w:r>
    </w:p>
    <w:p w14:paraId="688F4692" w14:textId="64F6CFE0" w:rsidR="00FA70D1" w:rsidRPr="004D7893" w:rsidRDefault="00FA70D1" w:rsidP="00E902A6">
      <w:pPr>
        <w:rPr>
          <w:rFonts w:ascii="Helvetica" w:hAnsi="Helvetica" w:cs="Arial"/>
          <w:b/>
          <w:bCs/>
          <w:sz w:val="20"/>
          <w:szCs w:val="20"/>
        </w:rPr>
      </w:pPr>
      <w:r w:rsidRPr="004D7893">
        <w:rPr>
          <w:rFonts w:ascii="Helvetica" w:hAnsi="Helvetica" w:cs="Arial"/>
          <w:b/>
          <w:bCs/>
          <w:sz w:val="20"/>
          <w:szCs w:val="20"/>
        </w:rPr>
        <w:t>RULES:</w:t>
      </w:r>
      <w:r w:rsidRPr="004D7893">
        <w:rPr>
          <w:rFonts w:ascii="Helvetica" w:hAnsi="Helvetica" w:cs="Arial"/>
          <w:sz w:val="20"/>
          <w:szCs w:val="20"/>
        </w:rPr>
        <w:tab/>
      </w:r>
      <w:r w:rsidR="00E902A6">
        <w:rPr>
          <w:rFonts w:ascii="Helvetica" w:hAnsi="Helvetica" w:cs="Arial"/>
          <w:sz w:val="20"/>
          <w:szCs w:val="20"/>
        </w:rPr>
        <w:tab/>
      </w:r>
    </w:p>
    <w:p w14:paraId="5B934559" w14:textId="77777777" w:rsidR="00FA70D1" w:rsidRPr="004D7893" w:rsidRDefault="00FA70D1" w:rsidP="00E902A6">
      <w:pPr>
        <w:ind w:left="1440" w:firstLine="720"/>
        <w:rPr>
          <w:rFonts w:ascii="Helvetica" w:hAnsi="Helvetica" w:cs="Arial"/>
          <w:b/>
          <w:bCs/>
          <w:sz w:val="20"/>
          <w:szCs w:val="20"/>
        </w:rPr>
      </w:pPr>
      <w:r w:rsidRPr="004D7893">
        <w:rPr>
          <w:rFonts w:ascii="Helvetica" w:hAnsi="Helvetica" w:cs="Arial"/>
          <w:b/>
          <w:bCs/>
          <w:sz w:val="20"/>
          <w:szCs w:val="20"/>
        </w:rPr>
        <w:t>During warm-ups, no swimmer shall enter the pool by a dive.</w:t>
      </w:r>
      <w:r w:rsidRPr="004D7893">
        <w:rPr>
          <w:rFonts w:ascii="Helvetica" w:hAnsi="Helvetica" w:cs="Arial"/>
          <w:b/>
          <w:bCs/>
          <w:sz w:val="20"/>
          <w:szCs w:val="20"/>
        </w:rPr>
        <w:tab/>
      </w:r>
    </w:p>
    <w:p w14:paraId="3BD86044" w14:textId="55630DA6" w:rsidR="00FA70D1" w:rsidRPr="004D7893" w:rsidRDefault="00FA70D1" w:rsidP="00E902A6">
      <w:pPr>
        <w:ind w:left="2160"/>
        <w:rPr>
          <w:rFonts w:ascii="Helvetica" w:hAnsi="Helvetica" w:cs="Arial"/>
          <w:b/>
          <w:bCs/>
          <w:color w:val="FF0000"/>
          <w:sz w:val="20"/>
          <w:szCs w:val="20"/>
        </w:rPr>
      </w:pPr>
      <w:r w:rsidRPr="004D7893">
        <w:rPr>
          <w:rFonts w:ascii="Helvetica" w:hAnsi="Helvetica" w:cs="Arial"/>
          <w:b/>
          <w:bCs/>
          <w:color w:val="FF0000"/>
          <w:sz w:val="20"/>
          <w:szCs w:val="20"/>
        </w:rPr>
        <w:t xml:space="preserve">Exception:  During the last ______ minutes of the warm-up period, all lanes will be designated for diving to reduce gathering. During this period, diving and one-way swimming only will be allowed. After the dive the swimmer must swim to </w:t>
      </w:r>
      <w:r w:rsidR="008B627E" w:rsidRPr="004D7893">
        <w:rPr>
          <w:rFonts w:ascii="Helvetica" w:hAnsi="Helvetica" w:cs="Arial"/>
          <w:b/>
          <w:bCs/>
          <w:color w:val="FF0000"/>
          <w:sz w:val="20"/>
          <w:szCs w:val="20"/>
        </w:rPr>
        <w:t>the end</w:t>
      </w:r>
      <w:r w:rsidRPr="004D7893">
        <w:rPr>
          <w:rFonts w:ascii="Helvetica" w:hAnsi="Helvetica" w:cs="Arial"/>
          <w:b/>
          <w:bCs/>
          <w:color w:val="FF0000"/>
          <w:sz w:val="20"/>
          <w:szCs w:val="20"/>
        </w:rPr>
        <w:t xml:space="preserve"> of pool and exit the pool.</w:t>
      </w:r>
    </w:p>
    <w:p w14:paraId="76F1F0FC" w14:textId="77777777" w:rsidR="00FA70D1" w:rsidRDefault="00FA70D1" w:rsidP="00FA70D1">
      <w:pPr>
        <w:ind w:left="2880"/>
        <w:rPr>
          <w:rFonts w:ascii="Helvetica" w:hAnsi="Helvetica" w:cs="Arial"/>
          <w:b/>
          <w:bCs/>
          <w:color w:val="000000" w:themeColor="text1"/>
        </w:rPr>
      </w:pPr>
    </w:p>
    <w:p w14:paraId="3AB6DD0C" w14:textId="77777777" w:rsidR="00FA70D1" w:rsidRDefault="00FA70D1" w:rsidP="00E902A6">
      <w:pPr>
        <w:ind w:left="2160"/>
        <w:rPr>
          <w:rFonts w:ascii="Helvetica" w:hAnsi="Helvetica" w:cs="Arial"/>
          <w:i/>
          <w:iCs/>
          <w:color w:val="auto"/>
          <w:sz w:val="20"/>
          <w:szCs w:val="20"/>
        </w:rPr>
      </w:pPr>
      <w:r w:rsidRPr="77816EE9">
        <w:rPr>
          <w:rFonts w:ascii="Helvetica" w:hAnsi="Helvetica" w:cs="Arial"/>
          <w:i/>
          <w:iCs/>
          <w:color w:val="auto"/>
          <w:sz w:val="20"/>
          <w:szCs w:val="20"/>
        </w:rPr>
        <w:t xml:space="preserve">NOTE: if you assign warm-ups via club, then you could also allow the coach to do dive starts whenever they want within their lane.  They would still need to do one-way swimming to the end of the pool and then get out. </w:t>
      </w:r>
    </w:p>
    <w:p w14:paraId="144AE59C" w14:textId="77777777" w:rsidR="00FA70D1" w:rsidRDefault="00FA70D1" w:rsidP="00FA70D1">
      <w:pPr>
        <w:ind w:left="2880"/>
        <w:rPr>
          <w:rFonts w:ascii="Helvetica" w:hAnsi="Helvetica" w:cs="Arial"/>
          <w:i/>
          <w:iCs/>
          <w:color w:val="auto"/>
        </w:rPr>
      </w:pPr>
    </w:p>
    <w:p w14:paraId="185759C1" w14:textId="7161F15C" w:rsidR="00FA70D1" w:rsidRPr="004D7893" w:rsidRDefault="008B627E" w:rsidP="00E902A6">
      <w:pPr>
        <w:ind w:left="1440" w:firstLine="720"/>
        <w:rPr>
          <w:rFonts w:ascii="Helvetica" w:hAnsi="Helvetica" w:cs="Arial"/>
          <w:b/>
          <w:bCs/>
          <w:i/>
          <w:iCs/>
          <w:color w:val="FF0000"/>
          <w:sz w:val="20"/>
          <w:szCs w:val="20"/>
        </w:rPr>
      </w:pPr>
      <w:r w:rsidRPr="004D7893">
        <w:rPr>
          <w:rFonts w:ascii="Helvetica" w:hAnsi="Helvetica" w:cs="Helvetica"/>
          <w:i/>
          <w:iCs/>
          <w:sz w:val="20"/>
          <w:szCs w:val="20"/>
        </w:rPr>
        <w:t>Warm-ups</w:t>
      </w:r>
      <w:r w:rsidR="00FA70D1" w:rsidRPr="004D7893">
        <w:rPr>
          <w:rFonts w:ascii="Helvetica" w:hAnsi="Helvetica" w:cs="Helvetica"/>
          <w:i/>
          <w:iCs/>
          <w:sz w:val="20"/>
          <w:szCs w:val="20"/>
        </w:rPr>
        <w:t xml:space="preserve"> need to end 5 to 10 minutes prior to competition start time. </w:t>
      </w:r>
    </w:p>
    <w:p w14:paraId="6A1B10E9" w14:textId="77777777" w:rsidR="00FA70D1" w:rsidRPr="004D7893" w:rsidRDefault="00FA70D1" w:rsidP="00E902A6">
      <w:pPr>
        <w:ind w:left="2160"/>
        <w:rPr>
          <w:rFonts w:ascii="Helvetica" w:hAnsi="Helvetica" w:cs="Arial"/>
          <w:b/>
          <w:bCs/>
          <w:i/>
          <w:iCs/>
          <w:color w:val="FF0000"/>
          <w:sz w:val="20"/>
          <w:szCs w:val="20"/>
        </w:rPr>
      </w:pPr>
      <w:r w:rsidRPr="004D7893">
        <w:rPr>
          <w:rFonts w:ascii="Helvetica" w:hAnsi="Helvetica" w:cs="Helvetica"/>
          <w:i/>
          <w:iCs/>
          <w:sz w:val="20"/>
          <w:szCs w:val="20"/>
        </w:rPr>
        <w:t xml:space="preserve">Clubs are encouraged to use their discretion for maintaining a single or split warm up based on the number of entries per session, particularly when younger and older swimmers are competing at the same session together. </w:t>
      </w:r>
    </w:p>
    <w:p w14:paraId="2B64A5A5" w14:textId="6461300A" w:rsidR="00FA70D1" w:rsidRPr="004D7893" w:rsidRDefault="00FA70D1" w:rsidP="00E902A6">
      <w:pPr>
        <w:ind w:left="2160"/>
        <w:rPr>
          <w:rFonts w:ascii="Helvetica" w:hAnsi="Helvetica" w:cs="Arial"/>
          <w:bCs/>
          <w:i/>
          <w:iCs/>
          <w:sz w:val="20"/>
          <w:szCs w:val="20"/>
        </w:rPr>
      </w:pPr>
      <w:r w:rsidRPr="004D7893">
        <w:rPr>
          <w:rFonts w:ascii="Helvetica" w:hAnsi="Helvetica" w:cs="Arial"/>
          <w:bCs/>
          <w:i/>
          <w:iCs/>
          <w:sz w:val="20"/>
          <w:szCs w:val="20"/>
        </w:rPr>
        <w:t xml:space="preserve">It is the responsibility of the coaches to ensure that all swimmers are aware of and adhere to these safety rules, and to all </w:t>
      </w:r>
      <w:r w:rsidR="00EC4390" w:rsidRPr="004D7893">
        <w:rPr>
          <w:rFonts w:ascii="Helvetica" w:hAnsi="Helvetica" w:cs="Arial"/>
          <w:bCs/>
          <w:i/>
          <w:iCs/>
          <w:sz w:val="20"/>
          <w:szCs w:val="20"/>
        </w:rPr>
        <w:t>the rules</w:t>
      </w:r>
      <w:r w:rsidRPr="004D7893">
        <w:rPr>
          <w:rFonts w:ascii="Helvetica" w:hAnsi="Helvetica" w:cs="Arial"/>
          <w:bCs/>
          <w:i/>
          <w:iCs/>
          <w:sz w:val="20"/>
          <w:szCs w:val="20"/>
        </w:rPr>
        <w:t xml:space="preserve"> of the facility.</w:t>
      </w:r>
    </w:p>
    <w:p w14:paraId="02ED6733" w14:textId="77777777" w:rsidR="00FA70D1" w:rsidRPr="004D7893" w:rsidRDefault="00FA70D1" w:rsidP="00FA70D1">
      <w:pPr>
        <w:ind w:left="2160" w:firstLine="720"/>
        <w:rPr>
          <w:rFonts w:ascii="Helvetica" w:hAnsi="Helvetica" w:cs="Arial"/>
          <w:b/>
          <w:i/>
          <w:iCs/>
          <w:color w:val="7030A0"/>
          <w:sz w:val="20"/>
          <w:szCs w:val="20"/>
        </w:rPr>
      </w:pPr>
      <w:r w:rsidRPr="004D7893">
        <w:rPr>
          <w:rFonts w:ascii="Helvetica" w:hAnsi="Helvetica" w:cs="Arial"/>
          <w:b/>
          <w:i/>
          <w:iCs/>
          <w:color w:val="7030A0"/>
          <w:sz w:val="20"/>
          <w:szCs w:val="20"/>
        </w:rPr>
        <w:t xml:space="preserve">Insert safety rules that are applicable to your pool and/or club, i.e.:  </w:t>
      </w:r>
    </w:p>
    <w:p w14:paraId="689CC074" w14:textId="77777777" w:rsidR="00FA70D1" w:rsidRDefault="00FA70D1" w:rsidP="00FA70D1">
      <w:pPr>
        <w:ind w:left="2900" w:hanging="20"/>
        <w:rPr>
          <w:rFonts w:ascii="Helvetica" w:hAnsi="Helvetica" w:cs="Arial"/>
          <w:b/>
          <w:i/>
          <w:iCs/>
          <w:color w:val="7030A0"/>
          <w:sz w:val="20"/>
          <w:szCs w:val="20"/>
        </w:rPr>
      </w:pPr>
      <w:r w:rsidRPr="004D7893">
        <w:rPr>
          <w:rFonts w:ascii="Helvetica" w:hAnsi="Helvetica" w:cs="Arial"/>
          <w:b/>
          <w:i/>
          <w:iCs/>
          <w:color w:val="7030A0"/>
          <w:sz w:val="20"/>
          <w:szCs w:val="20"/>
        </w:rPr>
        <w:t>- No glass on pool deck</w:t>
      </w:r>
    </w:p>
    <w:p w14:paraId="1BED1C83" w14:textId="7D3AD522" w:rsidR="00E25341" w:rsidRDefault="00E25341" w:rsidP="00FA70D1">
      <w:pPr>
        <w:ind w:left="2900" w:hanging="20"/>
        <w:rPr>
          <w:rFonts w:ascii="Helvetica" w:hAnsi="Helvetica" w:cs="Arial"/>
          <w:b/>
          <w:i/>
          <w:iCs/>
          <w:color w:val="7030A0"/>
          <w:sz w:val="20"/>
          <w:szCs w:val="20"/>
        </w:rPr>
      </w:pPr>
      <w:r>
        <w:rPr>
          <w:rFonts w:ascii="Helvetica" w:hAnsi="Helvetica" w:cs="Arial"/>
          <w:b/>
          <w:i/>
          <w:iCs/>
          <w:color w:val="7030A0"/>
          <w:sz w:val="20"/>
          <w:szCs w:val="20"/>
        </w:rPr>
        <w:t>- No Sunflower seeds</w:t>
      </w:r>
    </w:p>
    <w:p w14:paraId="4D18F55F" w14:textId="14A4B2AD" w:rsidR="00E25341" w:rsidRDefault="00E25341" w:rsidP="00FA70D1">
      <w:pPr>
        <w:ind w:left="2900" w:hanging="20"/>
        <w:rPr>
          <w:rFonts w:ascii="Helvetica" w:hAnsi="Helvetica" w:cs="Arial"/>
          <w:b/>
          <w:i/>
          <w:iCs/>
          <w:color w:val="7030A0"/>
          <w:sz w:val="20"/>
          <w:szCs w:val="20"/>
        </w:rPr>
      </w:pPr>
      <w:r>
        <w:rPr>
          <w:rFonts w:ascii="Helvetica" w:hAnsi="Helvetica" w:cs="Arial"/>
          <w:b/>
          <w:i/>
          <w:iCs/>
          <w:color w:val="7030A0"/>
          <w:sz w:val="20"/>
          <w:szCs w:val="20"/>
        </w:rPr>
        <w:t>- No metal Chairs</w:t>
      </w:r>
    </w:p>
    <w:p w14:paraId="4D30F41E" w14:textId="1096DA33" w:rsidR="00E25341" w:rsidRDefault="00E25341" w:rsidP="00FA70D1">
      <w:pPr>
        <w:ind w:left="2900" w:hanging="20"/>
        <w:rPr>
          <w:rFonts w:ascii="Helvetica" w:hAnsi="Helvetica" w:cs="Arial"/>
          <w:b/>
          <w:i/>
          <w:iCs/>
          <w:color w:val="7030A0"/>
          <w:sz w:val="20"/>
          <w:szCs w:val="20"/>
        </w:rPr>
      </w:pPr>
      <w:r>
        <w:rPr>
          <w:rFonts w:ascii="Helvetica" w:hAnsi="Helvetica" w:cs="Arial"/>
          <w:b/>
          <w:i/>
          <w:iCs/>
          <w:color w:val="7030A0"/>
          <w:sz w:val="20"/>
          <w:szCs w:val="20"/>
        </w:rPr>
        <w:t xml:space="preserve">- Not responsible for lost or stolen articles </w:t>
      </w:r>
    </w:p>
    <w:p w14:paraId="042C4138" w14:textId="351FB98F" w:rsidR="00E25341" w:rsidRDefault="00E25341" w:rsidP="00EB1E07">
      <w:pPr>
        <w:ind w:left="2900" w:hanging="20"/>
        <w:rPr>
          <w:rFonts w:ascii="Helvetica" w:hAnsi="Helvetica" w:cs="Helvetica"/>
          <w:b/>
          <w:bCs/>
          <w:sz w:val="20"/>
          <w:szCs w:val="20"/>
        </w:rPr>
      </w:pPr>
      <w:r>
        <w:rPr>
          <w:rFonts w:ascii="Helvetica" w:hAnsi="Helvetica" w:cs="Arial"/>
          <w:b/>
          <w:i/>
          <w:iCs/>
          <w:color w:val="7030A0"/>
          <w:sz w:val="20"/>
          <w:szCs w:val="20"/>
        </w:rPr>
        <w:t>- Must stay out of hot tub</w:t>
      </w:r>
    </w:p>
    <w:p w14:paraId="006CB0C5" w14:textId="64C620CC" w:rsidR="00CC0E99" w:rsidRDefault="00CC0E99">
      <w:pPr>
        <w:rPr>
          <w:rFonts w:ascii="Helvetica" w:hAnsi="Helvetica" w:cs="Helvetica"/>
          <w:b/>
          <w:bCs/>
          <w:sz w:val="20"/>
          <w:szCs w:val="20"/>
        </w:rPr>
      </w:pPr>
    </w:p>
    <w:p w14:paraId="336C8590" w14:textId="5B6658E2" w:rsidR="004936F6" w:rsidRDefault="00F676D7">
      <w:pPr>
        <w:rPr>
          <w:rFonts w:ascii="Helvetica" w:hAnsi="Helvetica" w:cs="Helvetica"/>
          <w:b/>
          <w:bCs/>
          <w:sz w:val="20"/>
          <w:szCs w:val="20"/>
        </w:rPr>
      </w:pPr>
      <w:r>
        <w:rPr>
          <w:rFonts w:ascii="Helvetica" w:hAnsi="Helvetica" w:cs="Helvetica"/>
          <w:b/>
          <w:bCs/>
          <w:sz w:val="20"/>
          <w:szCs w:val="20"/>
        </w:rPr>
        <w:t>OTHER MEET RELATED INFORMATION:</w:t>
      </w:r>
    </w:p>
    <w:p w14:paraId="211B87DF" w14:textId="15634BC3" w:rsidR="00F676D7" w:rsidRDefault="00F676D7">
      <w:pPr>
        <w:rPr>
          <w:rFonts w:ascii="Helvetica" w:hAnsi="Helvetica" w:cs="Helvetica"/>
          <w:sz w:val="20"/>
          <w:szCs w:val="20"/>
        </w:rPr>
      </w:pPr>
      <w:r>
        <w:rPr>
          <w:rFonts w:ascii="Helvetica" w:hAnsi="Helvetica" w:cs="Helvetica"/>
          <w:b/>
          <w:bCs/>
          <w:sz w:val="20"/>
          <w:szCs w:val="20"/>
        </w:rPr>
        <w:tab/>
      </w:r>
      <w:r w:rsidRPr="00F676D7">
        <w:rPr>
          <w:rFonts w:ascii="Helvetica" w:hAnsi="Helvetica" w:cs="Helvetica"/>
          <w:sz w:val="20"/>
          <w:szCs w:val="20"/>
        </w:rPr>
        <w:t>This area m</w:t>
      </w:r>
      <w:r w:rsidR="005E6D8E">
        <w:rPr>
          <w:rFonts w:ascii="Helvetica" w:hAnsi="Helvetica" w:cs="Helvetica"/>
          <w:sz w:val="20"/>
          <w:szCs w:val="20"/>
        </w:rPr>
        <w:t>a</w:t>
      </w:r>
      <w:r w:rsidRPr="00F676D7">
        <w:rPr>
          <w:rFonts w:ascii="Helvetica" w:hAnsi="Helvetica" w:cs="Helvetica"/>
          <w:sz w:val="20"/>
          <w:szCs w:val="20"/>
        </w:rPr>
        <w:t xml:space="preserve">y not be applicable.  </w:t>
      </w:r>
      <w:r>
        <w:rPr>
          <w:rFonts w:ascii="Helvetica" w:hAnsi="Helvetica" w:cs="Helvetica"/>
          <w:sz w:val="20"/>
          <w:szCs w:val="20"/>
        </w:rPr>
        <w:t>This is where you will put information related to:</w:t>
      </w:r>
    </w:p>
    <w:p w14:paraId="34FCC20A" w14:textId="457A306A" w:rsidR="00F676D7" w:rsidRDefault="00F676D7" w:rsidP="00F676D7">
      <w:pPr>
        <w:pStyle w:val="ListParagraph"/>
        <w:numPr>
          <w:ilvl w:val="0"/>
          <w:numId w:val="18"/>
        </w:numPr>
        <w:rPr>
          <w:rFonts w:ascii="Helvetica" w:hAnsi="Helvetica" w:cs="Helvetica"/>
          <w:sz w:val="20"/>
          <w:szCs w:val="20"/>
        </w:rPr>
      </w:pPr>
      <w:r>
        <w:rPr>
          <w:rFonts w:ascii="Helvetica" w:hAnsi="Helvetica" w:cs="Helvetica"/>
          <w:sz w:val="20"/>
          <w:szCs w:val="20"/>
        </w:rPr>
        <w:t>Concessions</w:t>
      </w:r>
    </w:p>
    <w:p w14:paraId="4DA3A38B" w14:textId="3CE0A30A" w:rsidR="00F676D7" w:rsidRDefault="00F676D7" w:rsidP="00F676D7">
      <w:pPr>
        <w:pStyle w:val="ListParagraph"/>
        <w:numPr>
          <w:ilvl w:val="0"/>
          <w:numId w:val="18"/>
        </w:numPr>
        <w:rPr>
          <w:rFonts w:ascii="Helvetica" w:hAnsi="Helvetica" w:cs="Helvetica"/>
          <w:sz w:val="20"/>
          <w:szCs w:val="20"/>
        </w:rPr>
      </w:pPr>
      <w:r>
        <w:rPr>
          <w:rFonts w:ascii="Helvetica" w:hAnsi="Helvetica" w:cs="Helvetica"/>
          <w:sz w:val="20"/>
          <w:szCs w:val="20"/>
        </w:rPr>
        <w:t>Accommodations</w:t>
      </w:r>
    </w:p>
    <w:p w14:paraId="080B1969" w14:textId="74C0DEF1" w:rsidR="00F676D7" w:rsidRDefault="00F676D7" w:rsidP="00F676D7">
      <w:pPr>
        <w:pStyle w:val="ListParagraph"/>
        <w:numPr>
          <w:ilvl w:val="0"/>
          <w:numId w:val="18"/>
        </w:numPr>
        <w:rPr>
          <w:rFonts w:ascii="Helvetica" w:hAnsi="Helvetica" w:cs="Helvetica"/>
          <w:sz w:val="20"/>
          <w:szCs w:val="20"/>
        </w:rPr>
      </w:pPr>
      <w:r>
        <w:rPr>
          <w:rFonts w:ascii="Helvetica" w:hAnsi="Helvetica" w:cs="Helvetica"/>
          <w:sz w:val="20"/>
          <w:szCs w:val="20"/>
        </w:rPr>
        <w:t xml:space="preserve">List any community info: (I.e. discounts at stores or restaurants for event participants. </w:t>
      </w:r>
    </w:p>
    <w:p w14:paraId="4120B542" w14:textId="0CCDA609" w:rsidR="00F676D7" w:rsidRDefault="00F676D7" w:rsidP="00F676D7">
      <w:pPr>
        <w:pStyle w:val="ListParagraph"/>
        <w:numPr>
          <w:ilvl w:val="0"/>
          <w:numId w:val="18"/>
        </w:numPr>
        <w:rPr>
          <w:rFonts w:ascii="Helvetica" w:hAnsi="Helvetica" w:cs="Helvetica"/>
          <w:sz w:val="20"/>
          <w:szCs w:val="20"/>
        </w:rPr>
      </w:pPr>
      <w:r>
        <w:rPr>
          <w:rFonts w:ascii="Helvetica" w:hAnsi="Helvetica" w:cs="Helvetica"/>
          <w:sz w:val="20"/>
          <w:szCs w:val="20"/>
        </w:rPr>
        <w:t>Sales</w:t>
      </w:r>
    </w:p>
    <w:p w14:paraId="3DE65C05" w14:textId="14411D30" w:rsidR="00F676D7" w:rsidRDefault="00F676D7" w:rsidP="00F676D7">
      <w:pPr>
        <w:pStyle w:val="ListParagraph"/>
        <w:numPr>
          <w:ilvl w:val="0"/>
          <w:numId w:val="18"/>
        </w:numPr>
        <w:rPr>
          <w:rFonts w:ascii="Helvetica" w:hAnsi="Helvetica" w:cs="Helvetica"/>
          <w:sz w:val="20"/>
          <w:szCs w:val="20"/>
        </w:rPr>
      </w:pPr>
      <w:r>
        <w:rPr>
          <w:rFonts w:ascii="Helvetica" w:hAnsi="Helvetica" w:cs="Helvetica"/>
          <w:sz w:val="20"/>
          <w:szCs w:val="20"/>
        </w:rPr>
        <w:t>Penny Parade</w:t>
      </w:r>
    </w:p>
    <w:p w14:paraId="04D298C4" w14:textId="4C8F50AE" w:rsidR="00F676D7" w:rsidRDefault="00F676D7" w:rsidP="00F676D7">
      <w:pPr>
        <w:pStyle w:val="ListParagraph"/>
        <w:numPr>
          <w:ilvl w:val="0"/>
          <w:numId w:val="18"/>
        </w:numPr>
        <w:rPr>
          <w:rFonts w:ascii="Helvetica" w:hAnsi="Helvetica" w:cs="Helvetica"/>
          <w:sz w:val="20"/>
          <w:szCs w:val="20"/>
        </w:rPr>
      </w:pPr>
      <w:r>
        <w:rPr>
          <w:rFonts w:ascii="Helvetica" w:hAnsi="Helvetica" w:cs="Helvetica"/>
          <w:sz w:val="20"/>
          <w:szCs w:val="20"/>
        </w:rPr>
        <w:t>Respon</w:t>
      </w:r>
      <w:r w:rsidR="001D59AC">
        <w:rPr>
          <w:rFonts w:ascii="Helvetica" w:hAnsi="Helvetica" w:cs="Helvetica"/>
          <w:sz w:val="20"/>
          <w:szCs w:val="20"/>
        </w:rPr>
        <w:t xml:space="preserve">sibilities of swimmers or club etc. </w:t>
      </w:r>
    </w:p>
    <w:p w14:paraId="4C4E0CD7" w14:textId="77777777" w:rsidR="004936F6" w:rsidRPr="00F676D7" w:rsidRDefault="004936F6" w:rsidP="00FA70D1">
      <w:pPr>
        <w:rPr>
          <w:rFonts w:ascii="Helvetica" w:hAnsi="Helvetica" w:cs="Helvetica"/>
          <w:sz w:val="20"/>
          <w:szCs w:val="20"/>
        </w:rPr>
      </w:pPr>
    </w:p>
    <w:p w14:paraId="27286F5D" w14:textId="77777777" w:rsidR="004936F6" w:rsidRDefault="004936F6" w:rsidP="00FA70D1">
      <w:pPr>
        <w:rPr>
          <w:rFonts w:ascii="Helvetica" w:hAnsi="Helvetica" w:cs="Helvetica"/>
          <w:b/>
          <w:bCs/>
          <w:sz w:val="20"/>
          <w:szCs w:val="20"/>
        </w:rPr>
      </w:pPr>
    </w:p>
    <w:p w14:paraId="6575B732" w14:textId="58ED897C" w:rsidR="00FA70D1" w:rsidRDefault="00FA70D1" w:rsidP="00FA70D1">
      <w:pPr>
        <w:rPr>
          <w:rFonts w:ascii="Helvetica" w:hAnsi="Helvetica" w:cs="Helvetica"/>
          <w:b/>
          <w:bCs/>
          <w:sz w:val="20"/>
          <w:szCs w:val="20"/>
        </w:rPr>
      </w:pPr>
      <w:r w:rsidRPr="004D7893">
        <w:rPr>
          <w:rFonts w:ascii="Helvetica" w:hAnsi="Helvetica" w:cs="Helvetica"/>
          <w:b/>
          <w:bCs/>
          <w:sz w:val="20"/>
          <w:szCs w:val="20"/>
        </w:rPr>
        <w:t xml:space="preserve">PHOTOGRAPHY/VIDEOGRAPHY: </w:t>
      </w:r>
    </w:p>
    <w:p w14:paraId="1400F36E" w14:textId="369D4481" w:rsidR="0062212A" w:rsidRPr="0062212A" w:rsidRDefault="0062212A" w:rsidP="0062212A">
      <w:pPr>
        <w:pStyle w:val="ListParagraph"/>
        <w:numPr>
          <w:ilvl w:val="0"/>
          <w:numId w:val="24"/>
        </w:numPr>
        <w:rPr>
          <w:rFonts w:ascii="Helvetica" w:hAnsi="Helvetica" w:cs="Helvetica"/>
          <w:b/>
          <w:bCs/>
          <w:sz w:val="20"/>
          <w:szCs w:val="20"/>
        </w:rPr>
      </w:pPr>
      <w:r w:rsidRPr="0062212A">
        <w:rPr>
          <w:rFonts w:ascii="Helvetica" w:hAnsi="Helvetica" w:cs="Helvetica"/>
          <w:b/>
          <w:bCs/>
          <w:sz w:val="20"/>
          <w:szCs w:val="20"/>
        </w:rPr>
        <w:t xml:space="preserve">In order to minimize risk, all photographs and video taken at Swimming Canada/Swim Saskatchewan sanctioned competitions, whether taken by a professional photographer or videographer, spectator, team support staff or any other participant, must observe generally accepted standards of decency. Under no circumstances are cameras or other recording devices allowed in the area immediately behind the starting blocks during practice or competition starts, or in locker rooms, bathrooms, or any other dressing area. </w:t>
      </w:r>
    </w:p>
    <w:p w14:paraId="03877F82" w14:textId="24C91E60" w:rsidR="0062212A" w:rsidRPr="0062212A" w:rsidRDefault="0062212A" w:rsidP="0062212A">
      <w:pPr>
        <w:pStyle w:val="ListParagraph"/>
        <w:numPr>
          <w:ilvl w:val="0"/>
          <w:numId w:val="24"/>
        </w:numPr>
        <w:rPr>
          <w:rFonts w:ascii="Helvetica" w:hAnsi="Helvetica" w:cs="Helvetica"/>
          <w:b/>
          <w:bCs/>
          <w:sz w:val="20"/>
          <w:szCs w:val="20"/>
        </w:rPr>
      </w:pPr>
      <w:r w:rsidRPr="0062212A">
        <w:rPr>
          <w:rFonts w:ascii="Helvetica" w:hAnsi="Helvetica" w:cs="Helvetica"/>
          <w:b/>
          <w:bCs/>
          <w:sz w:val="20"/>
          <w:szCs w:val="20"/>
        </w:rPr>
        <w:t xml:space="preserve">For full details see the Event Photography and Videography Procedure Policy found </w:t>
      </w:r>
      <w:hyperlink r:id="rId23" w:history="1">
        <w:r w:rsidRPr="0062212A">
          <w:rPr>
            <w:rStyle w:val="Hyperlink"/>
            <w:rFonts w:ascii="Helvetica" w:hAnsi="Helvetica" w:cs="Helvetica"/>
            <w:b/>
            <w:bCs/>
            <w:sz w:val="20"/>
            <w:szCs w:val="20"/>
          </w:rPr>
          <w:t>HERE</w:t>
        </w:r>
      </w:hyperlink>
      <w:r w:rsidRPr="0062212A">
        <w:rPr>
          <w:rFonts w:ascii="Helvetica" w:hAnsi="Helvetica" w:cs="Helvetica"/>
          <w:b/>
          <w:bCs/>
          <w:sz w:val="20"/>
          <w:szCs w:val="20"/>
        </w:rPr>
        <w:t xml:space="preserve"> </w:t>
      </w:r>
    </w:p>
    <w:p w14:paraId="6331FABB" w14:textId="2BB0D768" w:rsidR="00393586" w:rsidRPr="00393586" w:rsidRDefault="0062212A" w:rsidP="00393586">
      <w:pPr>
        <w:pStyle w:val="ListParagraph"/>
        <w:numPr>
          <w:ilvl w:val="0"/>
          <w:numId w:val="24"/>
        </w:numPr>
        <w:rPr>
          <w:rFonts w:ascii="Helvetica" w:hAnsi="Helvetica" w:cs="Helvetica"/>
          <w:b/>
          <w:bCs/>
          <w:sz w:val="20"/>
          <w:szCs w:val="20"/>
        </w:rPr>
      </w:pPr>
      <w:r w:rsidRPr="00393586">
        <w:rPr>
          <w:rFonts w:ascii="Helvetica" w:hAnsi="Helvetica" w:cs="Helvetica"/>
          <w:b/>
          <w:bCs/>
          <w:sz w:val="20"/>
          <w:szCs w:val="20"/>
        </w:rPr>
        <w:t xml:space="preserve">Clubs may appoint one official photographer for their club to be granted access to a designated area/working deck.  Please contact Meet Manager prior to the competition for permission. </w:t>
      </w:r>
    </w:p>
    <w:p w14:paraId="29BBF453" w14:textId="6CC698A7" w:rsidR="0062212A" w:rsidRPr="00393586" w:rsidRDefault="0062212A" w:rsidP="00393586">
      <w:pPr>
        <w:pStyle w:val="ListParagraph"/>
        <w:numPr>
          <w:ilvl w:val="0"/>
          <w:numId w:val="24"/>
        </w:numPr>
        <w:rPr>
          <w:rFonts w:ascii="Helvetica" w:hAnsi="Helvetica" w:cs="Helvetica"/>
          <w:b/>
          <w:bCs/>
          <w:sz w:val="20"/>
          <w:szCs w:val="20"/>
        </w:rPr>
      </w:pPr>
      <w:r w:rsidRPr="00393586">
        <w:rPr>
          <w:rFonts w:ascii="Helvetica" w:hAnsi="Helvetica" w:cs="Helvetica"/>
          <w:b/>
          <w:bCs/>
          <w:sz w:val="20"/>
          <w:szCs w:val="20"/>
        </w:rPr>
        <w:t>Meet Management may issue an accreditation/name tag identifying such person. </w:t>
      </w:r>
      <w:r w:rsidR="00393586" w:rsidRPr="00393586">
        <w:rPr>
          <w:rFonts w:ascii="Helvetica" w:hAnsi="Helvetica" w:cs="Helvetica"/>
          <w:b/>
          <w:bCs/>
          <w:sz w:val="20"/>
          <w:szCs w:val="20"/>
        </w:rPr>
        <w:t xml:space="preserve"> </w:t>
      </w:r>
      <w:r w:rsidRPr="00393586">
        <w:rPr>
          <w:rFonts w:ascii="Helvetica" w:hAnsi="Helvetica" w:cs="Helvetica"/>
          <w:b/>
          <w:bCs/>
          <w:sz w:val="20"/>
          <w:szCs w:val="20"/>
        </w:rPr>
        <w:t xml:space="preserve">If a tag is issued; then it must be worn at all times. </w:t>
      </w:r>
    </w:p>
    <w:p w14:paraId="3394C800" w14:textId="77777777" w:rsidR="00C55B55" w:rsidRPr="004D7893" w:rsidRDefault="00C55B55" w:rsidP="00FA70D1">
      <w:pPr>
        <w:rPr>
          <w:rFonts w:ascii="Helvetica" w:hAnsi="Helvetica" w:cs="Helvetica"/>
          <w:bCs/>
          <w:sz w:val="20"/>
          <w:szCs w:val="20"/>
        </w:rPr>
      </w:pPr>
    </w:p>
    <w:p w14:paraId="212337F1" w14:textId="77777777" w:rsidR="00FA70D1" w:rsidRPr="00C723B8" w:rsidRDefault="00FA70D1" w:rsidP="00FA70D1">
      <w:pPr>
        <w:rPr>
          <w:rFonts w:ascii="Helvetica" w:hAnsi="Helvetica" w:cs="Helvetica"/>
          <w:b/>
          <w:bCs/>
          <w:sz w:val="20"/>
          <w:szCs w:val="20"/>
        </w:rPr>
      </w:pPr>
      <w:r>
        <w:rPr>
          <w:rFonts w:ascii="Helvetica" w:hAnsi="Helvetica" w:cs="Helvetica"/>
          <w:b/>
          <w:bCs/>
          <w:sz w:val="20"/>
          <w:szCs w:val="20"/>
        </w:rPr>
        <w:t>S</w:t>
      </w:r>
      <w:r w:rsidRPr="00C723B8">
        <w:rPr>
          <w:rFonts w:ascii="Helvetica" w:hAnsi="Helvetica" w:cs="Helvetica"/>
          <w:b/>
          <w:bCs/>
          <w:sz w:val="20"/>
          <w:szCs w:val="20"/>
        </w:rPr>
        <w:t>AFE SPORT:</w:t>
      </w:r>
    </w:p>
    <w:p w14:paraId="69B9AFFD" w14:textId="38D8E621" w:rsidR="00C806E1" w:rsidRPr="00C806E1" w:rsidRDefault="00C806E1" w:rsidP="00C806E1">
      <w:pPr>
        <w:pStyle w:val="ListParagraph"/>
        <w:numPr>
          <w:ilvl w:val="0"/>
          <w:numId w:val="27"/>
        </w:numPr>
        <w:rPr>
          <w:rFonts w:ascii="Helvetica" w:hAnsi="Helvetica" w:cs="Helvetica"/>
          <w:b/>
          <w:bCs/>
          <w:sz w:val="20"/>
          <w:szCs w:val="20"/>
        </w:rPr>
      </w:pPr>
      <w:r w:rsidRPr="00C806E1">
        <w:rPr>
          <w:rFonts w:ascii="Helvetica" w:hAnsi="Helvetica" w:cs="Helvetica"/>
          <w:b/>
          <w:bCs/>
          <w:sz w:val="20"/>
          <w:szCs w:val="20"/>
        </w:rPr>
        <w:t>Swimming Canada and Swim Saskatchewan believes that athletes, coaches, officials, support staff and volunteers have the right to participate in a safe and inclusive sport environment that is free of abuse, harassment, and discrimination.</w:t>
      </w:r>
    </w:p>
    <w:p w14:paraId="13A15CD2" w14:textId="77777777" w:rsidR="00C806E1" w:rsidRPr="00C806E1" w:rsidRDefault="00C806E1" w:rsidP="00C806E1">
      <w:pPr>
        <w:ind w:firstLine="720"/>
        <w:rPr>
          <w:rFonts w:ascii="Helvetica" w:hAnsi="Helvetica" w:cs="Helvetica"/>
          <w:b/>
          <w:bCs/>
          <w:sz w:val="20"/>
          <w:szCs w:val="20"/>
        </w:rPr>
      </w:pPr>
      <w:r w:rsidRPr="00C806E1">
        <w:rPr>
          <w:rFonts w:ascii="Helvetica" w:hAnsi="Helvetica" w:cs="Helvetica"/>
          <w:b/>
          <w:bCs/>
          <w:sz w:val="20"/>
          <w:szCs w:val="20"/>
        </w:rPr>
        <w:t xml:space="preserve">Swimming Canada Safe Sport Policy found </w:t>
      </w:r>
      <w:hyperlink r:id="rId24" w:history="1">
        <w:r w:rsidRPr="00C806E1">
          <w:rPr>
            <w:rStyle w:val="Hyperlink"/>
            <w:rFonts w:ascii="Helvetica" w:hAnsi="Helvetica" w:cs="Helvetica"/>
            <w:b/>
            <w:bCs/>
            <w:sz w:val="20"/>
            <w:szCs w:val="20"/>
          </w:rPr>
          <w:t>HERE</w:t>
        </w:r>
      </w:hyperlink>
      <w:r w:rsidRPr="00C806E1">
        <w:rPr>
          <w:rFonts w:ascii="Helvetica" w:hAnsi="Helvetica" w:cs="Helvetica"/>
          <w:b/>
          <w:bCs/>
          <w:sz w:val="20"/>
          <w:szCs w:val="20"/>
        </w:rPr>
        <w:t xml:space="preserve"> and other Safe Sport Resources </w:t>
      </w:r>
      <w:hyperlink r:id="rId25" w:history="1">
        <w:r w:rsidRPr="00C806E1">
          <w:rPr>
            <w:rStyle w:val="Hyperlink"/>
            <w:rFonts w:ascii="Helvetica" w:hAnsi="Helvetica" w:cs="Helvetica"/>
            <w:b/>
            <w:bCs/>
            <w:sz w:val="20"/>
            <w:szCs w:val="20"/>
          </w:rPr>
          <w:t>HERE.  </w:t>
        </w:r>
      </w:hyperlink>
    </w:p>
    <w:p w14:paraId="3072AAF3" w14:textId="2E4C5F26" w:rsidR="00C806E1" w:rsidRPr="00C806E1" w:rsidRDefault="00C806E1" w:rsidP="00C806E1">
      <w:pPr>
        <w:pStyle w:val="ListParagraph"/>
        <w:numPr>
          <w:ilvl w:val="0"/>
          <w:numId w:val="27"/>
        </w:numPr>
        <w:rPr>
          <w:rFonts w:ascii="Helvetica" w:hAnsi="Helvetica" w:cs="Helvetica"/>
          <w:b/>
          <w:bCs/>
          <w:sz w:val="20"/>
          <w:szCs w:val="20"/>
        </w:rPr>
      </w:pPr>
      <w:r w:rsidRPr="00C806E1">
        <w:rPr>
          <w:rFonts w:ascii="Helvetica" w:hAnsi="Helvetica" w:cs="Helvetica"/>
          <w:b/>
          <w:bCs/>
          <w:sz w:val="20"/>
          <w:szCs w:val="20"/>
        </w:rPr>
        <w:t>Only participating swimmers, officials, registered coaches, and authorized people are allowed on deck.  </w:t>
      </w:r>
    </w:p>
    <w:p w14:paraId="3A14EAC5" w14:textId="0A50A685" w:rsidR="00C806E1" w:rsidRPr="00C806E1" w:rsidRDefault="00C806E1" w:rsidP="00C806E1">
      <w:pPr>
        <w:pStyle w:val="ListParagraph"/>
        <w:numPr>
          <w:ilvl w:val="0"/>
          <w:numId w:val="27"/>
        </w:numPr>
        <w:rPr>
          <w:rFonts w:ascii="Helvetica" w:hAnsi="Helvetica" w:cs="Helvetica"/>
          <w:b/>
          <w:bCs/>
          <w:sz w:val="20"/>
          <w:szCs w:val="20"/>
        </w:rPr>
      </w:pPr>
      <w:r w:rsidRPr="00C806E1">
        <w:rPr>
          <w:rFonts w:ascii="Helvetica" w:hAnsi="Helvetica" w:cs="Helvetica"/>
          <w:b/>
          <w:bCs/>
          <w:sz w:val="20"/>
          <w:szCs w:val="20"/>
        </w:rPr>
        <w:t xml:space="preserve">Swim Saskatchewan and Swimming Canada have signed onto the Responsible Coaching Movement, which means that all interactions between an athlete and an individual who is in a position of trust should normally, and wherever possible, be in an environment that is both “open” and “observable” to others.  </w:t>
      </w:r>
    </w:p>
    <w:p w14:paraId="4F7F4DC6" w14:textId="77777777" w:rsidR="00C806E1" w:rsidRDefault="00C806E1" w:rsidP="00C806E1">
      <w:pPr>
        <w:pStyle w:val="ListParagraph"/>
        <w:ind w:left="2160"/>
        <w:rPr>
          <w:rFonts w:ascii="Helvetica" w:hAnsi="Helvetica" w:cs="Helvetica"/>
          <w:b/>
          <w:bCs/>
          <w:sz w:val="20"/>
          <w:szCs w:val="20"/>
        </w:rPr>
      </w:pPr>
    </w:p>
    <w:p w14:paraId="1B8E66C0" w14:textId="7CB9DFDC" w:rsidR="00C806E1" w:rsidRDefault="00C806E1" w:rsidP="00C806E1">
      <w:pPr>
        <w:rPr>
          <w:rFonts w:ascii="Helvetica" w:hAnsi="Helvetica" w:cs="Helvetica"/>
          <w:b/>
          <w:bCs/>
          <w:sz w:val="20"/>
          <w:szCs w:val="20"/>
        </w:rPr>
      </w:pPr>
      <w:r>
        <w:rPr>
          <w:rFonts w:ascii="Helvetica" w:hAnsi="Helvetica" w:cs="Helvetica"/>
          <w:b/>
          <w:bCs/>
          <w:sz w:val="20"/>
          <w:szCs w:val="20"/>
        </w:rPr>
        <w:t>SWIMWEAR:</w:t>
      </w:r>
    </w:p>
    <w:p w14:paraId="2449702E" w14:textId="17DD3030" w:rsidR="00C806E1" w:rsidRDefault="00C806E1" w:rsidP="00C806E1">
      <w:pPr>
        <w:ind w:left="720"/>
        <w:rPr>
          <w:rFonts w:ascii="Helvetica" w:hAnsi="Helvetica" w:cs="Helvetica"/>
          <w:b/>
          <w:bCs/>
          <w:sz w:val="20"/>
          <w:szCs w:val="20"/>
        </w:rPr>
      </w:pPr>
      <w:r>
        <w:rPr>
          <w:rFonts w:ascii="Helvetica" w:hAnsi="Helvetica" w:cs="Helvetica"/>
          <w:b/>
          <w:bCs/>
          <w:sz w:val="20"/>
          <w:szCs w:val="20"/>
        </w:rPr>
        <w:t>All swimmers are permitted to race with the swimwear of their choosing at all competitions sanctioned by Swim Saskatchewan. It is not required to declare the choice of swimwear to the Referee, if the fabric of the swim wear is a permeable open mesh textile and would not reasonable be seen to create a technical advantage in terms of speed, buoyancy, or endurance.</w:t>
      </w:r>
    </w:p>
    <w:p w14:paraId="6D4B6D00" w14:textId="77777777" w:rsidR="005666E5" w:rsidRPr="008224FD" w:rsidRDefault="005666E5" w:rsidP="005666E5">
      <w:pPr>
        <w:pStyle w:val="ListParagraph"/>
        <w:ind w:left="1080"/>
        <w:rPr>
          <w:rFonts w:ascii="Arial" w:hAnsi="Arial" w:cs="Arial"/>
          <w:b/>
          <w:bCs/>
          <w:color w:val="FF0000"/>
          <w:sz w:val="20"/>
          <w:szCs w:val="20"/>
        </w:rPr>
      </w:pPr>
    </w:p>
    <w:p w14:paraId="069512C6" w14:textId="60BC2BF2" w:rsidR="00E87F56" w:rsidRPr="00D56403" w:rsidRDefault="00E87F56" w:rsidP="00D56403">
      <w:pPr>
        <w:rPr>
          <w:rFonts w:ascii="Helvetica" w:hAnsi="Helvetica" w:cs="Helvetica"/>
          <w:i/>
          <w:iCs/>
          <w:sz w:val="20"/>
          <w:szCs w:val="20"/>
        </w:rPr>
      </w:pPr>
      <w:r w:rsidRPr="00D56403">
        <w:rPr>
          <w:rFonts w:ascii="Helvetica" w:hAnsi="Helvetica" w:cs="Helvetica"/>
          <w:i/>
          <w:iCs/>
          <w:sz w:val="20"/>
          <w:szCs w:val="20"/>
        </w:rPr>
        <w:t xml:space="preserve">Please include the following logos in your meet package and meet program/heat sheets somewhere. You can save </w:t>
      </w:r>
      <w:r w:rsidR="0034738E" w:rsidRPr="00D56403">
        <w:rPr>
          <w:rFonts w:ascii="Helvetica" w:hAnsi="Helvetica" w:cs="Helvetica"/>
          <w:i/>
          <w:iCs/>
          <w:sz w:val="20"/>
          <w:szCs w:val="20"/>
        </w:rPr>
        <w:t>the image</w:t>
      </w:r>
      <w:r w:rsidR="00D56403">
        <w:rPr>
          <w:rFonts w:ascii="Helvetica" w:hAnsi="Helvetica" w:cs="Helvetica"/>
          <w:i/>
          <w:iCs/>
          <w:sz w:val="20"/>
          <w:szCs w:val="20"/>
        </w:rPr>
        <w:t xml:space="preserve"> or </w:t>
      </w:r>
      <w:r w:rsidRPr="00D56403">
        <w:rPr>
          <w:rFonts w:ascii="Helvetica" w:hAnsi="Helvetica" w:cs="Helvetica"/>
          <w:i/>
          <w:iCs/>
          <w:sz w:val="20"/>
          <w:szCs w:val="20"/>
        </w:rPr>
        <w:t xml:space="preserve">resize to re-use. </w:t>
      </w:r>
    </w:p>
    <w:p w14:paraId="18EDC9C4" w14:textId="0C96AC73" w:rsidR="006E1C9F" w:rsidRPr="004D7893" w:rsidRDefault="006E1C9F" w:rsidP="006E1C9F">
      <w:pPr>
        <w:rPr>
          <w:rFonts w:ascii="Helvetica" w:hAnsi="Helvetica" w:cs="Helvetica"/>
          <w:i/>
          <w:iCs/>
          <w:sz w:val="20"/>
          <w:szCs w:val="20"/>
        </w:rPr>
      </w:pPr>
    </w:p>
    <w:p w14:paraId="09AD7BC8" w14:textId="791F0E96" w:rsidR="001F7558" w:rsidRDefault="00E902A6" w:rsidP="00D56403">
      <w:pPr>
        <w:ind w:left="720"/>
        <w:rPr>
          <w:rFonts w:ascii="Helvetica" w:hAnsi="Helvetica"/>
          <w:i/>
          <w:sz w:val="20"/>
          <w:szCs w:val="20"/>
          <w:lang w:val="en-CA"/>
        </w:rPr>
      </w:pPr>
      <w:r w:rsidRPr="004D7893">
        <w:rPr>
          <w:rFonts w:ascii="Helvetica" w:hAnsi="Helvetica" w:cs="Helvetica"/>
          <w:noProof/>
          <w:sz w:val="20"/>
          <w:szCs w:val="20"/>
        </w:rPr>
        <w:drawing>
          <wp:anchor distT="0" distB="0" distL="114300" distR="114300" simplePos="0" relativeHeight="251662336" behindDoc="0" locked="0" layoutInCell="1" allowOverlap="1" wp14:anchorId="49C516EF" wp14:editId="0AC01221">
            <wp:simplePos x="0" y="0"/>
            <wp:positionH relativeFrom="column">
              <wp:posOffset>2642548</wp:posOffset>
            </wp:positionH>
            <wp:positionV relativeFrom="paragraph">
              <wp:posOffset>309880</wp:posOffset>
            </wp:positionV>
            <wp:extent cx="906905" cy="906905"/>
            <wp:effectExtent l="0" t="0" r="7620" b="762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6"/>
                    <a:stretch>
                      <a:fillRect/>
                    </a:stretch>
                  </pic:blipFill>
                  <pic:spPr>
                    <a:xfrm>
                      <a:off x="0" y="0"/>
                      <a:ext cx="906905" cy="906905"/>
                    </a:xfrm>
                    <a:prstGeom prst="rect">
                      <a:avLst/>
                    </a:prstGeom>
                  </pic:spPr>
                </pic:pic>
              </a:graphicData>
            </a:graphic>
            <wp14:sizeRelH relativeFrom="margin">
              <wp14:pctWidth>0</wp14:pctWidth>
            </wp14:sizeRelH>
            <wp14:sizeRelV relativeFrom="margin">
              <wp14:pctHeight>0</wp14:pctHeight>
            </wp14:sizeRelV>
          </wp:anchor>
        </w:drawing>
      </w:r>
      <w:r w:rsidRPr="004D7893">
        <w:rPr>
          <w:rFonts w:ascii="Helvetica" w:hAnsi="Helvetica" w:cs="Helvetica"/>
          <w:noProof/>
          <w:sz w:val="20"/>
          <w:szCs w:val="20"/>
        </w:rPr>
        <w:drawing>
          <wp:anchor distT="0" distB="0" distL="114300" distR="114300" simplePos="0" relativeHeight="251664384" behindDoc="1" locked="0" layoutInCell="1" allowOverlap="1" wp14:anchorId="4F24BF0E" wp14:editId="657F087E">
            <wp:simplePos x="0" y="0"/>
            <wp:positionH relativeFrom="column">
              <wp:posOffset>4702695</wp:posOffset>
            </wp:positionH>
            <wp:positionV relativeFrom="paragraph">
              <wp:posOffset>354757</wp:posOffset>
            </wp:positionV>
            <wp:extent cx="1243965" cy="742950"/>
            <wp:effectExtent l="0" t="0" r="0" b="0"/>
            <wp:wrapTight wrapText="bothSides">
              <wp:wrapPolygon edited="0">
                <wp:start x="0" y="0"/>
                <wp:lineTo x="0" y="21046"/>
                <wp:lineTo x="21170" y="21046"/>
                <wp:lineTo x="21170"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396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7893">
        <w:rPr>
          <w:rFonts w:ascii="Helvetica" w:hAnsi="Helvetica" w:cs="Helvetica"/>
          <w:noProof/>
          <w:sz w:val="20"/>
          <w:szCs w:val="20"/>
          <w:lang w:val="en-CA" w:eastAsia="en-CA"/>
        </w:rPr>
        <w:drawing>
          <wp:anchor distT="0" distB="0" distL="114300" distR="114300" simplePos="0" relativeHeight="251660288" behindDoc="1" locked="0" layoutInCell="1" allowOverlap="1" wp14:anchorId="2207BF32" wp14:editId="0E3024E9">
            <wp:simplePos x="0" y="0"/>
            <wp:positionH relativeFrom="margin">
              <wp:posOffset>1098477</wp:posOffset>
            </wp:positionH>
            <wp:positionV relativeFrom="paragraph">
              <wp:posOffset>295160</wp:posOffset>
            </wp:positionV>
            <wp:extent cx="653596" cy="959371"/>
            <wp:effectExtent l="0" t="0" r="0" b="0"/>
            <wp:wrapNone/>
            <wp:docPr id="7" name="Picture 7" descr="SC-SK-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SK-Emble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5278" cy="961839"/>
                    </a:xfrm>
                    <a:prstGeom prst="rect">
                      <a:avLst/>
                    </a:prstGeom>
                    <a:noFill/>
                    <a:ln>
                      <a:noFill/>
                    </a:ln>
                  </pic:spPr>
                </pic:pic>
              </a:graphicData>
            </a:graphic>
            <wp14:sizeRelH relativeFrom="page">
              <wp14:pctWidth>0</wp14:pctWidth>
            </wp14:sizeRelH>
            <wp14:sizeRelV relativeFrom="page">
              <wp14:pctHeight>0</wp14:pctHeight>
            </wp14:sizeRelV>
          </wp:anchor>
        </w:drawing>
      </w:r>
      <w:r w:rsidR="001F7558">
        <w:rPr>
          <w:rFonts w:ascii="Helvetica" w:hAnsi="Helvetica"/>
          <w:i/>
          <w:sz w:val="20"/>
          <w:szCs w:val="20"/>
          <w:lang w:val="en-CA"/>
        </w:rPr>
        <w:br w:type="page"/>
      </w:r>
    </w:p>
    <w:p w14:paraId="6EBAE673" w14:textId="6C4A3503" w:rsidR="000B012F" w:rsidRDefault="000B012F" w:rsidP="000A6C63">
      <w:pPr>
        <w:rPr>
          <w:rFonts w:ascii="Helvetica" w:eastAsia="MS Mincho" w:hAnsi="Helvetica" w:cs="Helvetica"/>
          <w:i/>
          <w:iCs/>
          <w:color w:val="auto"/>
          <w:sz w:val="20"/>
          <w:szCs w:val="20"/>
        </w:rPr>
      </w:pPr>
    </w:p>
    <w:p w14:paraId="35B029D1" w14:textId="6E19149F" w:rsidR="00422D85" w:rsidRPr="00422D85" w:rsidRDefault="00422D85" w:rsidP="00A70219">
      <w:pPr>
        <w:rPr>
          <w:rFonts w:ascii="Helvetica" w:hAnsi="Helvetica"/>
          <w:b/>
          <w:bCs/>
          <w:iCs/>
          <w:sz w:val="20"/>
          <w:szCs w:val="20"/>
          <w:lang w:val="en-CA"/>
        </w:rPr>
      </w:pPr>
      <w:r w:rsidRPr="00422D85">
        <w:rPr>
          <w:rFonts w:ascii="Helvetica" w:hAnsi="Helvetica"/>
          <w:b/>
          <w:bCs/>
          <w:iCs/>
          <w:sz w:val="20"/>
          <w:szCs w:val="20"/>
          <w:lang w:val="en-CA"/>
        </w:rPr>
        <w:t>LIST OF EVENTS:</w:t>
      </w:r>
    </w:p>
    <w:p w14:paraId="0EE53778" w14:textId="77ACA7D9" w:rsidR="00A70219" w:rsidRDefault="00A70219" w:rsidP="00A70219">
      <w:pPr>
        <w:rPr>
          <w:rFonts w:ascii="Helvetica" w:hAnsi="Helvetica"/>
          <w:i/>
          <w:sz w:val="20"/>
          <w:szCs w:val="20"/>
          <w:lang w:val="en-CA"/>
        </w:rPr>
      </w:pPr>
      <w:r w:rsidRPr="004D7893">
        <w:rPr>
          <w:rFonts w:ascii="Helvetica" w:hAnsi="Helvetica"/>
          <w:i/>
          <w:sz w:val="20"/>
          <w:szCs w:val="20"/>
          <w:lang w:val="en-CA"/>
        </w:rPr>
        <w:t xml:space="preserve">As per the Summer Swimming Technical Package under section 4.1.2 – “Two swim meets prior to northern/southern semis </w:t>
      </w:r>
    </w:p>
    <w:p w14:paraId="0A8DACC5" w14:textId="77777777" w:rsidR="00A70219" w:rsidRPr="004D7893" w:rsidRDefault="00A70219" w:rsidP="00A70219">
      <w:pPr>
        <w:rPr>
          <w:rFonts w:ascii="Helvetica" w:hAnsi="Helvetica"/>
          <w:i/>
          <w:strike/>
          <w:color w:val="auto"/>
          <w:sz w:val="20"/>
          <w:szCs w:val="20"/>
          <w:highlight w:val="yellow"/>
          <w:lang w:val="en-CA"/>
        </w:rPr>
      </w:pPr>
      <w:r w:rsidRPr="00AF36CB">
        <w:rPr>
          <w:rFonts w:ascii="Helvetica" w:hAnsi="Helvetica"/>
          <w:i/>
          <w:sz w:val="20"/>
          <w:szCs w:val="20"/>
          <w:u w:val="single"/>
          <w:lang w:val="en-CA"/>
        </w:rPr>
        <w:t xml:space="preserve">should </w:t>
      </w:r>
      <w:r w:rsidRPr="004D7893">
        <w:rPr>
          <w:rFonts w:ascii="Helvetica" w:hAnsi="Helvetica"/>
          <w:i/>
          <w:sz w:val="20"/>
          <w:szCs w:val="20"/>
          <w:lang w:val="en-CA"/>
        </w:rPr>
        <w:t xml:space="preserve">include all the events offered at semis”. Therefore, make sure you reference the meet packages that have already been sanctioned, or contact the other clubs in your region (north or south) that are hosting meets prior to yours to see what events they are going to offer. </w:t>
      </w:r>
    </w:p>
    <w:p w14:paraId="7829C18D" w14:textId="77777777" w:rsidR="00A70219" w:rsidRPr="004D7893" w:rsidRDefault="00A70219" w:rsidP="00A70219">
      <w:pPr>
        <w:rPr>
          <w:rFonts w:ascii="Helvetica" w:hAnsi="Helvetica"/>
          <w:b/>
          <w:bCs/>
          <w:i/>
          <w:sz w:val="20"/>
          <w:szCs w:val="20"/>
          <w:lang w:val="en-CA"/>
        </w:rPr>
      </w:pPr>
    </w:p>
    <w:p w14:paraId="74F34311" w14:textId="77777777" w:rsidR="00A70219" w:rsidRPr="004D7893" w:rsidRDefault="00A70219" w:rsidP="00A70219">
      <w:pPr>
        <w:rPr>
          <w:rFonts w:ascii="Helvetica" w:hAnsi="Helvetica"/>
          <w:i/>
          <w:sz w:val="20"/>
          <w:szCs w:val="20"/>
          <w:lang w:val="en-CA"/>
        </w:rPr>
      </w:pPr>
      <w:r w:rsidRPr="004D7893">
        <w:rPr>
          <w:rFonts w:ascii="Helvetica" w:hAnsi="Helvetica"/>
          <w:i/>
          <w:sz w:val="20"/>
          <w:szCs w:val="20"/>
          <w:lang w:val="en-CA"/>
        </w:rPr>
        <w:t xml:space="preserve">You are to list the events and the order of events that will be offered at the meet.  </w:t>
      </w:r>
    </w:p>
    <w:p w14:paraId="3360E554" w14:textId="77777777" w:rsidR="00A70219" w:rsidRDefault="00A70219" w:rsidP="00A70219">
      <w:pPr>
        <w:rPr>
          <w:rFonts w:ascii="Helvetica" w:hAnsi="Helvetica"/>
          <w:i/>
          <w:sz w:val="20"/>
          <w:szCs w:val="20"/>
          <w:lang w:val="en-CA"/>
        </w:rPr>
      </w:pPr>
    </w:p>
    <w:p w14:paraId="274A8EA0" w14:textId="19CF785C" w:rsidR="00A70219" w:rsidRPr="004D7893" w:rsidRDefault="00A70219" w:rsidP="00A70219">
      <w:pPr>
        <w:rPr>
          <w:rFonts w:ascii="Helvetica" w:hAnsi="Helvetica"/>
          <w:i/>
          <w:sz w:val="20"/>
          <w:szCs w:val="20"/>
          <w:lang w:val="en-CA"/>
        </w:rPr>
      </w:pPr>
      <w:r w:rsidRPr="004D7893">
        <w:rPr>
          <w:rFonts w:ascii="Helvetica" w:hAnsi="Helvetica"/>
          <w:i/>
          <w:sz w:val="20"/>
          <w:szCs w:val="20"/>
          <w:lang w:val="en-CA"/>
        </w:rPr>
        <w:t>Only events listed in Permissible Events in</w:t>
      </w:r>
      <w:r w:rsidR="00A570B7">
        <w:rPr>
          <w:rFonts w:ascii="Helvetica" w:hAnsi="Helvetica"/>
          <w:i/>
          <w:sz w:val="20"/>
          <w:szCs w:val="20"/>
          <w:lang w:val="en-CA"/>
        </w:rPr>
        <w:t xml:space="preserve"> item 2.2. on page 3 of </w:t>
      </w:r>
      <w:r w:rsidRPr="004D7893">
        <w:rPr>
          <w:rFonts w:ascii="Helvetica" w:hAnsi="Helvetica"/>
          <w:i/>
          <w:sz w:val="20"/>
          <w:szCs w:val="20"/>
          <w:lang w:val="en-CA"/>
        </w:rPr>
        <w:t xml:space="preserve">the </w:t>
      </w:r>
      <w:hyperlink r:id="rId29" w:history="1">
        <w:r w:rsidRPr="00206517">
          <w:rPr>
            <w:rStyle w:val="Hyperlink"/>
            <w:rFonts w:ascii="Helvetica" w:hAnsi="Helvetica"/>
            <w:i/>
            <w:sz w:val="20"/>
            <w:szCs w:val="20"/>
            <w:lang w:val="en-CA"/>
          </w:rPr>
          <w:t>Summer Swimming Technical Package</w:t>
        </w:r>
      </w:hyperlink>
      <w:r w:rsidRPr="004D7893">
        <w:rPr>
          <w:rFonts w:ascii="Helvetica" w:hAnsi="Helvetica"/>
          <w:i/>
          <w:sz w:val="20"/>
          <w:szCs w:val="20"/>
          <w:lang w:val="en-CA"/>
        </w:rPr>
        <w:t xml:space="preserve"> can be offered.  </w:t>
      </w:r>
    </w:p>
    <w:p w14:paraId="1EC0BF2D" w14:textId="77777777" w:rsidR="00A570B7" w:rsidRDefault="00A570B7" w:rsidP="00A70219">
      <w:pPr>
        <w:rPr>
          <w:rFonts w:ascii="Helvetica" w:hAnsi="Helvetica"/>
          <w:i/>
          <w:sz w:val="20"/>
          <w:szCs w:val="20"/>
          <w:lang w:val="en-CA"/>
        </w:rPr>
      </w:pPr>
    </w:p>
    <w:p w14:paraId="41AF03A8" w14:textId="77777777" w:rsidR="00A70219" w:rsidRPr="004D7893" w:rsidRDefault="00A70219" w:rsidP="00A70219">
      <w:pPr>
        <w:rPr>
          <w:rFonts w:ascii="Helvetica" w:hAnsi="Helvetica"/>
          <w:i/>
          <w:sz w:val="20"/>
          <w:szCs w:val="20"/>
          <w:lang w:val="en-CA"/>
        </w:rPr>
      </w:pPr>
      <w:r w:rsidRPr="004D7893">
        <w:rPr>
          <w:rFonts w:ascii="Helvetica" w:hAnsi="Helvetica"/>
          <w:i/>
          <w:sz w:val="20"/>
          <w:szCs w:val="20"/>
          <w:lang w:val="en-CA"/>
        </w:rPr>
        <w:t xml:space="preserve">When determining your list of events remember the following: </w:t>
      </w:r>
    </w:p>
    <w:p w14:paraId="722C27C2" w14:textId="77777777" w:rsidR="00A70219" w:rsidRPr="004D7893" w:rsidRDefault="00A70219" w:rsidP="00A70219">
      <w:pPr>
        <w:pStyle w:val="Heading2"/>
        <w:numPr>
          <w:ilvl w:val="0"/>
          <w:numId w:val="12"/>
        </w:numPr>
        <w:jc w:val="left"/>
        <w:rPr>
          <w:rFonts w:ascii="Helvetica" w:hAnsi="Helvetica" w:cs="Arial"/>
          <w:b w:val="0"/>
          <w:bCs w:val="0"/>
          <w:i/>
          <w:sz w:val="20"/>
          <w:szCs w:val="20"/>
        </w:rPr>
      </w:pPr>
      <w:r w:rsidRPr="004D7893">
        <w:rPr>
          <w:rFonts w:ascii="Helvetica" w:hAnsi="Helvetica" w:cs="Arial"/>
          <w:b w:val="0"/>
          <w:bCs w:val="0"/>
          <w:i/>
          <w:sz w:val="20"/>
          <w:szCs w:val="20"/>
        </w:rPr>
        <w:t>7- and 8-year old’s may only swim 25 and 50 meter in each stroke and the 100 IM</w:t>
      </w:r>
    </w:p>
    <w:p w14:paraId="698FF17B" w14:textId="77777777" w:rsidR="00EF37A7" w:rsidRPr="00004075" w:rsidRDefault="00A70219" w:rsidP="00A70219">
      <w:pPr>
        <w:pStyle w:val="Heading2"/>
        <w:numPr>
          <w:ilvl w:val="0"/>
          <w:numId w:val="12"/>
        </w:numPr>
        <w:jc w:val="left"/>
        <w:rPr>
          <w:rFonts w:ascii="Helvetica" w:hAnsi="Helvetica" w:cs="Arial"/>
          <w:b w:val="0"/>
          <w:bCs w:val="0"/>
          <w:i/>
          <w:sz w:val="20"/>
          <w:szCs w:val="20"/>
        </w:rPr>
      </w:pPr>
      <w:r w:rsidRPr="00004075">
        <w:rPr>
          <w:rFonts w:ascii="Helvetica" w:hAnsi="Helvetica" w:cs="Arial"/>
          <w:b w:val="0"/>
          <w:bCs w:val="0"/>
          <w:i/>
          <w:sz w:val="20"/>
          <w:szCs w:val="20"/>
        </w:rPr>
        <w:t>7- and 8-year-old Relays may only be 100-meter relays</w:t>
      </w:r>
      <w:r w:rsidR="003238A9" w:rsidRPr="00004075">
        <w:rPr>
          <w:rFonts w:ascii="Helvetica" w:hAnsi="Helvetica" w:cs="Arial"/>
          <w:b w:val="0"/>
          <w:bCs w:val="0"/>
          <w:i/>
          <w:sz w:val="20"/>
          <w:szCs w:val="20"/>
        </w:rPr>
        <w:t xml:space="preserve"> (4 x 25) and </w:t>
      </w:r>
      <w:r w:rsidR="00EF37A7" w:rsidRPr="00004075">
        <w:rPr>
          <w:rFonts w:ascii="Helvetica" w:hAnsi="Helvetica" w:cs="Arial"/>
          <w:b w:val="0"/>
          <w:bCs w:val="0"/>
          <w:i/>
          <w:sz w:val="20"/>
          <w:szCs w:val="20"/>
        </w:rPr>
        <w:t xml:space="preserve">are </w:t>
      </w:r>
      <w:r w:rsidR="003238A9" w:rsidRPr="00004075">
        <w:rPr>
          <w:rFonts w:ascii="Helvetica" w:hAnsi="Helvetica" w:cs="Arial"/>
          <w:b w:val="0"/>
          <w:bCs w:val="0"/>
          <w:i/>
          <w:sz w:val="20"/>
          <w:szCs w:val="20"/>
        </w:rPr>
        <w:t>mixed gender</w:t>
      </w:r>
      <w:r w:rsidR="00EF37A7" w:rsidRPr="00004075">
        <w:rPr>
          <w:rFonts w:ascii="Helvetica" w:hAnsi="Helvetica" w:cs="Arial"/>
          <w:b w:val="0"/>
          <w:bCs w:val="0"/>
          <w:i/>
          <w:sz w:val="20"/>
          <w:szCs w:val="20"/>
        </w:rPr>
        <w:t xml:space="preserve">.  </w:t>
      </w:r>
    </w:p>
    <w:p w14:paraId="22FE349D" w14:textId="6BBDF8CA" w:rsidR="00A70219" w:rsidRPr="00004075" w:rsidRDefault="00EF37A7" w:rsidP="00004075">
      <w:pPr>
        <w:pStyle w:val="Heading2"/>
        <w:ind w:left="720"/>
        <w:jc w:val="left"/>
        <w:rPr>
          <w:rFonts w:ascii="Helvetica" w:hAnsi="Helvetica" w:cs="Arial"/>
          <w:b w:val="0"/>
          <w:bCs w:val="0"/>
          <w:i/>
          <w:sz w:val="20"/>
          <w:szCs w:val="20"/>
        </w:rPr>
      </w:pPr>
      <w:r w:rsidRPr="00004075">
        <w:rPr>
          <w:rFonts w:ascii="Helvetica" w:hAnsi="Helvetica" w:cs="Arial"/>
          <w:b w:val="0"/>
          <w:bCs w:val="0"/>
          <w:i/>
          <w:sz w:val="20"/>
          <w:szCs w:val="20"/>
        </w:rPr>
        <w:t xml:space="preserve">NOTE:  you must then also state if the 7 &amp; 8 relays </w:t>
      </w:r>
      <w:r w:rsidRPr="00004075">
        <w:rPr>
          <w:rFonts w:ascii="Helvetica" w:hAnsi="Helvetica" w:cs="Arial"/>
          <w:b w:val="0"/>
          <w:bCs w:val="0"/>
          <w:i/>
          <w:sz w:val="20"/>
          <w:szCs w:val="20"/>
          <w:u w:val="single"/>
        </w:rPr>
        <w:t>must be</w:t>
      </w:r>
      <w:r w:rsidRPr="00004075">
        <w:rPr>
          <w:rFonts w:ascii="Helvetica" w:hAnsi="Helvetica" w:cs="Arial"/>
          <w:b w:val="0"/>
          <w:bCs w:val="0"/>
          <w:i/>
          <w:sz w:val="20"/>
          <w:szCs w:val="20"/>
        </w:rPr>
        <w:t xml:space="preserve"> </w:t>
      </w:r>
      <w:r w:rsidR="00004075">
        <w:rPr>
          <w:rFonts w:ascii="Helvetica" w:hAnsi="Helvetica" w:cs="Arial"/>
          <w:b w:val="0"/>
          <w:bCs w:val="0"/>
          <w:i/>
          <w:sz w:val="20"/>
          <w:szCs w:val="20"/>
        </w:rPr>
        <w:t xml:space="preserve">comprised of 2 swimmers </w:t>
      </w:r>
      <w:r w:rsidRPr="00004075">
        <w:rPr>
          <w:rFonts w:ascii="Helvetica" w:hAnsi="Helvetica" w:cs="Arial"/>
          <w:b w:val="0"/>
          <w:bCs w:val="0"/>
          <w:i/>
          <w:sz w:val="20"/>
          <w:szCs w:val="20"/>
        </w:rPr>
        <w:t xml:space="preserve">of each gender of if they can be </w:t>
      </w:r>
      <w:r w:rsidR="000842E5" w:rsidRPr="00004075">
        <w:rPr>
          <w:rFonts w:ascii="Helvetica" w:hAnsi="Helvetica" w:cs="Arial"/>
          <w:b w:val="0"/>
          <w:bCs w:val="0"/>
          <w:i/>
          <w:sz w:val="20"/>
          <w:szCs w:val="20"/>
        </w:rPr>
        <w:t>any combination of gender</w:t>
      </w:r>
      <w:r w:rsidR="00004075">
        <w:rPr>
          <w:rFonts w:ascii="Helvetica" w:hAnsi="Helvetica" w:cs="Arial"/>
          <w:b w:val="0"/>
          <w:bCs w:val="0"/>
          <w:i/>
          <w:sz w:val="20"/>
          <w:szCs w:val="20"/>
        </w:rPr>
        <w:t xml:space="preserve"> (</w:t>
      </w:r>
      <w:r w:rsidR="006273F9">
        <w:rPr>
          <w:rFonts w:ascii="Helvetica" w:hAnsi="Helvetica" w:cs="Arial"/>
          <w:b w:val="0"/>
          <w:bCs w:val="0"/>
          <w:i/>
          <w:sz w:val="20"/>
          <w:szCs w:val="20"/>
        </w:rPr>
        <w:t>i.e.</w:t>
      </w:r>
      <w:r w:rsidR="00004075">
        <w:rPr>
          <w:rFonts w:ascii="Helvetica" w:hAnsi="Helvetica" w:cs="Arial"/>
          <w:b w:val="0"/>
          <w:bCs w:val="0"/>
          <w:i/>
          <w:sz w:val="20"/>
          <w:szCs w:val="20"/>
        </w:rPr>
        <w:t xml:space="preserve"> 3 females and 1 male</w:t>
      </w:r>
      <w:r w:rsidR="000842E5" w:rsidRPr="00004075">
        <w:rPr>
          <w:rFonts w:ascii="Helvetica" w:hAnsi="Helvetica" w:cs="Arial"/>
          <w:b w:val="0"/>
          <w:bCs w:val="0"/>
          <w:i/>
          <w:sz w:val="20"/>
          <w:szCs w:val="20"/>
        </w:rPr>
        <w:t>.</w:t>
      </w:r>
      <w:r w:rsidR="00004075">
        <w:rPr>
          <w:rFonts w:ascii="Helvetica" w:hAnsi="Helvetica" w:cs="Arial"/>
          <w:b w:val="0"/>
          <w:bCs w:val="0"/>
          <w:i/>
          <w:sz w:val="20"/>
          <w:szCs w:val="20"/>
        </w:rPr>
        <w:t xml:space="preserve">) </w:t>
      </w:r>
      <w:r w:rsidR="000842E5" w:rsidRPr="00004075">
        <w:rPr>
          <w:rFonts w:ascii="Helvetica" w:hAnsi="Helvetica" w:cs="Arial"/>
          <w:b w:val="0"/>
          <w:bCs w:val="0"/>
          <w:i/>
          <w:sz w:val="20"/>
          <w:szCs w:val="20"/>
        </w:rPr>
        <w:t xml:space="preserve">If any combination of </w:t>
      </w:r>
      <w:r w:rsidR="006273F9" w:rsidRPr="00004075">
        <w:rPr>
          <w:rFonts w:ascii="Helvetica" w:hAnsi="Helvetica" w:cs="Arial"/>
          <w:b w:val="0"/>
          <w:bCs w:val="0"/>
          <w:i/>
          <w:sz w:val="20"/>
          <w:szCs w:val="20"/>
        </w:rPr>
        <w:t>gender,</w:t>
      </w:r>
      <w:r w:rsidR="000842E5" w:rsidRPr="00004075">
        <w:rPr>
          <w:rFonts w:ascii="Helvetica" w:hAnsi="Helvetica" w:cs="Arial"/>
          <w:b w:val="0"/>
          <w:bCs w:val="0"/>
          <w:i/>
          <w:sz w:val="20"/>
          <w:szCs w:val="20"/>
        </w:rPr>
        <w:t xml:space="preserve"> then you must state:  </w:t>
      </w:r>
      <w:r w:rsidR="00585851" w:rsidRPr="00004075">
        <w:rPr>
          <w:rFonts w:ascii="Helvetica" w:hAnsi="Helvetica" w:cs="Arial"/>
          <w:b w:val="0"/>
          <w:bCs w:val="0"/>
          <w:i/>
          <w:sz w:val="20"/>
          <w:szCs w:val="20"/>
        </w:rPr>
        <w:t xml:space="preserve"> </w:t>
      </w:r>
      <w:r w:rsidR="00690C12" w:rsidRPr="00004075">
        <w:rPr>
          <w:rFonts w:ascii="Helvetica" w:hAnsi="Helvetica" w:cs="Arial"/>
          <w:b w:val="0"/>
          <w:bCs w:val="0"/>
          <w:i/>
          <w:sz w:val="20"/>
          <w:szCs w:val="20"/>
        </w:rPr>
        <w:t xml:space="preserve"> Mixed relays that are comprised of any combination of gender become exhibition and will not be scored. </w:t>
      </w:r>
    </w:p>
    <w:p w14:paraId="0D353DAF" w14:textId="77777777" w:rsidR="00A70219" w:rsidRDefault="00A70219" w:rsidP="00A70219">
      <w:pPr>
        <w:pStyle w:val="Heading2"/>
        <w:numPr>
          <w:ilvl w:val="0"/>
          <w:numId w:val="12"/>
        </w:numPr>
        <w:jc w:val="left"/>
        <w:rPr>
          <w:rFonts w:ascii="Helvetica" w:hAnsi="Helvetica" w:cs="Arial"/>
          <w:b w:val="0"/>
          <w:bCs w:val="0"/>
          <w:i/>
          <w:sz w:val="20"/>
          <w:szCs w:val="20"/>
        </w:rPr>
      </w:pPr>
      <w:r w:rsidRPr="004D7893">
        <w:rPr>
          <w:rFonts w:ascii="Helvetica" w:hAnsi="Helvetica" w:cs="Arial"/>
          <w:b w:val="0"/>
          <w:bCs w:val="0"/>
          <w:i/>
          <w:sz w:val="20"/>
          <w:szCs w:val="20"/>
        </w:rPr>
        <w:t>Relays for all other age groups may be offered as either 100 meter or 200 meters.</w:t>
      </w:r>
    </w:p>
    <w:p w14:paraId="4E8C2376" w14:textId="77777777" w:rsidR="00A70219" w:rsidRDefault="00A70219" w:rsidP="00A70219"/>
    <w:p w14:paraId="793A0440" w14:textId="77777777" w:rsidR="004F2539" w:rsidRPr="00736DE0" w:rsidRDefault="004F2539" w:rsidP="004F2539">
      <w:pPr>
        <w:rPr>
          <w:rFonts w:ascii="Helvetica" w:hAnsi="Helvetica"/>
          <w:b/>
          <w:bCs/>
          <w:sz w:val="20"/>
          <w:szCs w:val="20"/>
        </w:rPr>
      </w:pPr>
      <w:r>
        <w:rPr>
          <w:rFonts w:ascii="Helvetica" w:hAnsi="Helvetica" w:cs="Arial"/>
          <w:bCs/>
          <w:i/>
          <w:iCs/>
          <w:sz w:val="20"/>
          <w:szCs w:val="20"/>
        </w:rPr>
        <w:t xml:space="preserve">Reminder:  </w:t>
      </w:r>
      <w:r w:rsidRPr="00736DE0">
        <w:rPr>
          <w:rFonts w:ascii="Helvetica" w:hAnsi="Helvetica" w:cs="Arial"/>
          <w:bCs/>
          <w:i/>
          <w:iCs/>
          <w:sz w:val="20"/>
          <w:szCs w:val="20"/>
        </w:rPr>
        <w:t xml:space="preserve">If you are having 200 m events that would allow 9 &amp; 10 year olds to swim in them, then you </w:t>
      </w:r>
      <w:r>
        <w:rPr>
          <w:rFonts w:ascii="Helvetica" w:hAnsi="Helvetica" w:cs="Arial"/>
          <w:bCs/>
          <w:i/>
          <w:iCs/>
          <w:sz w:val="20"/>
          <w:szCs w:val="20"/>
        </w:rPr>
        <w:t xml:space="preserve">must include </w:t>
      </w:r>
      <w:r w:rsidRPr="00736DE0">
        <w:rPr>
          <w:rFonts w:ascii="Helvetica" w:hAnsi="Helvetica" w:cs="Arial"/>
          <w:bCs/>
          <w:i/>
          <w:iCs/>
          <w:sz w:val="20"/>
          <w:szCs w:val="20"/>
        </w:rPr>
        <w:t xml:space="preserve">the following statement:   </w:t>
      </w:r>
      <w:r w:rsidRPr="00736DE0">
        <w:rPr>
          <w:rFonts w:ascii="Helvetica" w:hAnsi="Helvetica"/>
          <w:b/>
          <w:bCs/>
          <w:sz w:val="20"/>
          <w:szCs w:val="20"/>
        </w:rPr>
        <w:t xml:space="preserve">9 &amp; 10 year old swimmers can only be entered in the 200m events if they are technically proficient (rarely disqualified) in the 100m of that same stroke/event. </w:t>
      </w:r>
      <w:r w:rsidRPr="00736DE0">
        <w:rPr>
          <w:rFonts w:ascii="Helvetica" w:hAnsi="Helvetica"/>
          <w:b/>
          <w:bCs/>
          <w:sz w:val="20"/>
          <w:szCs w:val="20"/>
        </w:rPr>
        <w:tab/>
      </w:r>
    </w:p>
    <w:p w14:paraId="41C20D8D" w14:textId="471940D2" w:rsidR="004F2539" w:rsidRPr="00736DE0" w:rsidRDefault="004F2539" w:rsidP="004F2539">
      <w:pPr>
        <w:rPr>
          <w:rFonts w:ascii="Helvetica" w:hAnsi="Helvetica" w:cs="Arial"/>
          <w:b/>
          <w:bCs/>
          <w:i/>
          <w:iCs/>
          <w:sz w:val="20"/>
          <w:szCs w:val="20"/>
        </w:rPr>
      </w:pPr>
      <w:r w:rsidRPr="00F31C5B">
        <w:rPr>
          <w:rFonts w:ascii="Helvetica" w:hAnsi="Helvetica"/>
          <w:i/>
          <w:iCs/>
          <w:sz w:val="20"/>
          <w:szCs w:val="20"/>
        </w:rPr>
        <w:t xml:space="preserve">If you are offering 400 </w:t>
      </w:r>
      <w:r w:rsidR="006273F9" w:rsidRPr="00F31C5B">
        <w:rPr>
          <w:rFonts w:ascii="Helvetica" w:hAnsi="Helvetica"/>
          <w:i/>
          <w:iCs/>
          <w:sz w:val="20"/>
          <w:szCs w:val="20"/>
        </w:rPr>
        <w:t>Free,</w:t>
      </w:r>
      <w:r w:rsidRPr="00F31C5B">
        <w:rPr>
          <w:rFonts w:ascii="Helvetica" w:hAnsi="Helvetica"/>
          <w:i/>
          <w:iCs/>
          <w:sz w:val="20"/>
          <w:szCs w:val="20"/>
        </w:rPr>
        <w:t xml:space="preserve"> then you must include the following statement:  </w:t>
      </w:r>
      <w:r>
        <w:rPr>
          <w:rFonts w:ascii="Helvetica" w:hAnsi="Helvetica"/>
          <w:i/>
          <w:iCs/>
          <w:sz w:val="20"/>
          <w:szCs w:val="20"/>
        </w:rPr>
        <w:t xml:space="preserve"> </w:t>
      </w:r>
      <w:r w:rsidRPr="00F31C5B">
        <w:rPr>
          <w:rFonts w:ascii="Helvetica" w:hAnsi="Helvetica"/>
          <w:b/>
          <w:bCs/>
          <w:sz w:val="20"/>
          <w:szCs w:val="20"/>
        </w:rPr>
        <w:t>Swimmers entered in the 400m Free event should have swum this event in practice prior to entering it in a meet and have recorded a time in practice under 8 minutes.</w:t>
      </w:r>
    </w:p>
    <w:p w14:paraId="4C8EAF44" w14:textId="77777777" w:rsidR="004F2539" w:rsidRDefault="004F2539" w:rsidP="004F2539">
      <w:pPr>
        <w:rPr>
          <w:rFonts w:ascii="Helvetica" w:hAnsi="Helvetica"/>
          <w:i/>
          <w:sz w:val="18"/>
          <w:szCs w:val="18"/>
          <w:lang w:val="en-CA"/>
        </w:rPr>
      </w:pPr>
    </w:p>
    <w:p w14:paraId="71394B3E" w14:textId="77777777" w:rsidR="00A70219" w:rsidRDefault="00A70219" w:rsidP="00A70219">
      <w:pPr>
        <w:rPr>
          <w:rFonts w:ascii="Helvetica" w:hAnsi="Helvetica"/>
          <w:i/>
          <w:sz w:val="20"/>
          <w:szCs w:val="20"/>
          <w:lang w:val="en-CA"/>
        </w:rPr>
      </w:pPr>
      <w:r w:rsidRPr="004D7893">
        <w:rPr>
          <w:rFonts w:ascii="Helvetica" w:hAnsi="Helvetica"/>
          <w:i/>
          <w:sz w:val="20"/>
          <w:szCs w:val="20"/>
          <w:lang w:val="en-CA"/>
        </w:rPr>
        <w:t xml:space="preserve">For Semi Finals and Provincial Finals, the events and the order of events are listed in the Summer Swimming Technical </w:t>
      </w:r>
    </w:p>
    <w:p w14:paraId="3E088083" w14:textId="77777777" w:rsidR="00A70219" w:rsidRDefault="00A70219" w:rsidP="00A70219">
      <w:pPr>
        <w:rPr>
          <w:rFonts w:ascii="Helvetica" w:hAnsi="Helvetica"/>
          <w:i/>
          <w:sz w:val="20"/>
          <w:szCs w:val="20"/>
          <w:lang w:val="en-CA"/>
        </w:rPr>
      </w:pPr>
      <w:r w:rsidRPr="004D7893">
        <w:rPr>
          <w:rFonts w:ascii="Helvetica" w:hAnsi="Helvetica"/>
          <w:i/>
          <w:sz w:val="20"/>
          <w:szCs w:val="20"/>
          <w:lang w:val="en-CA"/>
        </w:rPr>
        <w:t xml:space="preserve">Package item #5.  These cannot be changed, nor can the order be altered.  </w:t>
      </w:r>
    </w:p>
    <w:p w14:paraId="6736E626" w14:textId="77777777" w:rsidR="00A70219" w:rsidRDefault="00A70219" w:rsidP="00A70219">
      <w:pPr>
        <w:rPr>
          <w:rFonts w:ascii="Helvetica" w:hAnsi="Helvetica"/>
          <w:sz w:val="20"/>
          <w:szCs w:val="20"/>
          <w:lang w:val="en-CA"/>
        </w:rPr>
      </w:pPr>
    </w:p>
    <w:p w14:paraId="275DAD09" w14:textId="1D34B4F8" w:rsidR="000D13A8" w:rsidRPr="0094013E" w:rsidRDefault="000A6C63">
      <w:pPr>
        <w:rPr>
          <w:rFonts w:ascii="Helvetica" w:hAnsi="Helvetica"/>
          <w:i/>
          <w:iCs/>
          <w:sz w:val="18"/>
          <w:szCs w:val="18"/>
          <w:lang w:val="en-CA"/>
        </w:rPr>
      </w:pPr>
      <w:r w:rsidRPr="0094013E">
        <w:rPr>
          <w:rFonts w:ascii="Helvetica" w:hAnsi="Helvetica"/>
          <w:i/>
          <w:iCs/>
          <w:sz w:val="18"/>
          <w:szCs w:val="18"/>
          <w:lang w:val="en-CA"/>
        </w:rPr>
        <w:t xml:space="preserve">EXAMPLE </w:t>
      </w:r>
      <w:r w:rsidR="00E55322" w:rsidRPr="0094013E">
        <w:rPr>
          <w:rFonts w:ascii="Helvetica" w:hAnsi="Helvetica"/>
          <w:i/>
          <w:iCs/>
          <w:sz w:val="18"/>
          <w:szCs w:val="18"/>
          <w:lang w:val="en-CA"/>
        </w:rPr>
        <w:t xml:space="preserve">FORMAT </w:t>
      </w:r>
      <w:r w:rsidRPr="0094013E">
        <w:rPr>
          <w:rFonts w:ascii="Helvetica" w:hAnsi="Helvetica"/>
          <w:i/>
          <w:iCs/>
          <w:sz w:val="18"/>
          <w:szCs w:val="18"/>
          <w:lang w:val="en-CA"/>
        </w:rPr>
        <w:t>EVENT LISTS</w:t>
      </w:r>
      <w:r w:rsidR="009931B0" w:rsidRPr="0094013E">
        <w:rPr>
          <w:rFonts w:ascii="Helvetica" w:hAnsi="Helvetica"/>
          <w:i/>
          <w:iCs/>
          <w:sz w:val="18"/>
          <w:szCs w:val="18"/>
          <w:lang w:val="en-CA"/>
        </w:rPr>
        <w:t xml:space="preserve">: </w:t>
      </w:r>
      <w:r w:rsidR="002812B0" w:rsidRPr="0094013E">
        <w:rPr>
          <w:rFonts w:ascii="Helvetica" w:hAnsi="Helvetica"/>
          <w:i/>
          <w:iCs/>
          <w:sz w:val="18"/>
          <w:szCs w:val="18"/>
          <w:lang w:val="en-CA"/>
        </w:rPr>
        <w:t xml:space="preserve">These are examples to help illustrate </w:t>
      </w:r>
      <w:r w:rsidR="000D13A8" w:rsidRPr="0094013E">
        <w:rPr>
          <w:rFonts w:ascii="Helvetica" w:hAnsi="Helvetica"/>
          <w:i/>
          <w:iCs/>
          <w:sz w:val="18"/>
          <w:szCs w:val="18"/>
          <w:lang w:val="en-CA"/>
        </w:rPr>
        <w:t>how to number and list the events if you are running the meet via age categories. This does not include all permissible events or the order to offer them in.  You MUST look in the Summer Swimming Technical Package to see all of the permissible events and decide what events you are going to offer</w:t>
      </w:r>
      <w:r w:rsidR="009931B0" w:rsidRPr="0094013E">
        <w:rPr>
          <w:rFonts w:ascii="Helvetica" w:hAnsi="Helvetica"/>
          <w:i/>
          <w:iCs/>
          <w:sz w:val="18"/>
          <w:szCs w:val="18"/>
          <w:lang w:val="en-CA"/>
        </w:rPr>
        <w:t xml:space="preserve"> which are dependant on the type of meet you offer (Full, Combination or Sprint). Ensure you list Session Number. </w:t>
      </w:r>
      <w:r w:rsidR="000D13A8" w:rsidRPr="0094013E">
        <w:rPr>
          <w:rFonts w:ascii="Helvetica" w:hAnsi="Helvetica"/>
          <w:i/>
          <w:iCs/>
          <w:sz w:val="18"/>
          <w:szCs w:val="18"/>
          <w:lang w:val="en-CA"/>
        </w:rPr>
        <w:t xml:space="preserve"> </w:t>
      </w:r>
      <w:r w:rsidR="004D7893" w:rsidRPr="0094013E">
        <w:rPr>
          <w:rFonts w:ascii="Helvetica" w:hAnsi="Helvetica"/>
          <w:i/>
          <w:iCs/>
          <w:sz w:val="18"/>
          <w:szCs w:val="18"/>
          <w:lang w:val="en-CA"/>
        </w:rPr>
        <w:br/>
      </w:r>
    </w:p>
    <w:p w14:paraId="414618E9" w14:textId="72022688" w:rsidR="00EA3390" w:rsidRDefault="00EA3390">
      <w:pPr>
        <w:rPr>
          <w:rFonts w:ascii="Helvetica" w:hAnsi="Helvetica"/>
          <w:bCs/>
          <w:i/>
          <w:sz w:val="18"/>
          <w:szCs w:val="18"/>
          <w:lang w:val="en-CA"/>
        </w:rPr>
      </w:pPr>
      <w:r w:rsidRPr="0094013E">
        <w:rPr>
          <w:rFonts w:ascii="Helvetica" w:hAnsi="Helvetica"/>
          <w:bCs/>
          <w:i/>
          <w:sz w:val="18"/>
          <w:szCs w:val="18"/>
          <w:lang w:val="en-CA"/>
        </w:rPr>
        <w:t>EXAMPLE</w:t>
      </w:r>
      <w:r w:rsidR="00E55322" w:rsidRPr="0094013E">
        <w:rPr>
          <w:rFonts w:ascii="Helvetica" w:hAnsi="Helvetica"/>
          <w:bCs/>
          <w:i/>
          <w:sz w:val="18"/>
          <w:szCs w:val="18"/>
          <w:lang w:val="en-CA"/>
        </w:rPr>
        <w:t xml:space="preserve"> FORMAT</w:t>
      </w:r>
      <w:r w:rsidRPr="0094013E">
        <w:rPr>
          <w:rFonts w:ascii="Helvetica" w:hAnsi="Helvetica"/>
          <w:bCs/>
          <w:i/>
          <w:sz w:val="18"/>
          <w:szCs w:val="18"/>
          <w:lang w:val="en-CA"/>
        </w:rPr>
        <w:t xml:space="preserve"> A:</w:t>
      </w:r>
      <w:r w:rsidR="00FA474C">
        <w:rPr>
          <w:rFonts w:ascii="Helvetica" w:hAnsi="Helvetica"/>
          <w:bCs/>
          <w:i/>
          <w:sz w:val="18"/>
          <w:szCs w:val="18"/>
          <w:lang w:val="en-CA"/>
        </w:rPr>
        <w:t xml:space="preserve"> for seeding/running the meet via all age categories</w:t>
      </w:r>
      <w:r w:rsidR="008C67FA">
        <w:rPr>
          <w:rFonts w:ascii="Helvetica" w:hAnsi="Helvetica"/>
          <w:bCs/>
          <w:i/>
          <w:sz w:val="18"/>
          <w:szCs w:val="18"/>
          <w:lang w:val="en-CA"/>
        </w:rPr>
        <w:t xml:space="preserve">. </w:t>
      </w:r>
      <w:r w:rsidR="00FA474C">
        <w:rPr>
          <w:rFonts w:ascii="Helvetica" w:hAnsi="Helvetica"/>
          <w:bCs/>
          <w:i/>
          <w:sz w:val="18"/>
          <w:szCs w:val="18"/>
          <w:lang w:val="en-CA"/>
        </w:rPr>
        <w:t xml:space="preserve"> </w:t>
      </w:r>
    </w:p>
    <w:p w14:paraId="3495D526" w14:textId="77777777" w:rsidR="003B6E06" w:rsidRPr="0094013E" w:rsidRDefault="003B6E06">
      <w:pPr>
        <w:rPr>
          <w:rFonts w:ascii="Helvetica" w:hAnsi="Helvetica"/>
          <w:bCs/>
          <w:i/>
          <w:sz w:val="18"/>
          <w:szCs w:val="18"/>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6"/>
        <w:gridCol w:w="2079"/>
        <w:gridCol w:w="2600"/>
        <w:gridCol w:w="2269"/>
      </w:tblGrid>
      <w:tr w:rsidR="000A6C63" w:rsidRPr="0094013E" w14:paraId="4D721B3F" w14:textId="77777777" w:rsidTr="00676209">
        <w:trPr>
          <w:trHeight w:val="92"/>
          <w:jc w:val="center"/>
        </w:trPr>
        <w:tc>
          <w:tcPr>
            <w:tcW w:w="2236" w:type="dxa"/>
          </w:tcPr>
          <w:p w14:paraId="4FC4030B" w14:textId="77777777" w:rsidR="000D13A8" w:rsidRPr="0094013E" w:rsidRDefault="000D13A8" w:rsidP="00F05E0F">
            <w:pPr>
              <w:jc w:val="center"/>
              <w:rPr>
                <w:rFonts w:ascii="Helvetica" w:hAnsi="Helvetica" w:cs="Arial"/>
                <w:b/>
                <w:bCs/>
                <w:i/>
                <w:color w:val="7030A0"/>
                <w:sz w:val="18"/>
                <w:szCs w:val="18"/>
                <w:lang w:val="en-CA"/>
              </w:rPr>
            </w:pPr>
            <w:r w:rsidRPr="0094013E">
              <w:rPr>
                <w:rFonts w:ascii="Helvetica" w:hAnsi="Helvetica" w:cs="Arial"/>
                <w:b/>
                <w:bCs/>
                <w:color w:val="7030A0"/>
                <w:sz w:val="18"/>
                <w:szCs w:val="18"/>
                <w:u w:val="single"/>
              </w:rPr>
              <w:t>Girl’s Events</w:t>
            </w:r>
          </w:p>
        </w:tc>
        <w:tc>
          <w:tcPr>
            <w:tcW w:w="2079" w:type="dxa"/>
          </w:tcPr>
          <w:p w14:paraId="2DB58F7E" w14:textId="77777777" w:rsidR="000D13A8" w:rsidRPr="0094013E" w:rsidRDefault="000D13A8" w:rsidP="00F05E0F">
            <w:pPr>
              <w:jc w:val="center"/>
              <w:rPr>
                <w:rFonts w:ascii="Helvetica" w:hAnsi="Helvetica" w:cs="Arial"/>
                <w:b/>
                <w:bCs/>
                <w:color w:val="7030A0"/>
                <w:sz w:val="18"/>
                <w:szCs w:val="18"/>
                <w:u w:val="single"/>
              </w:rPr>
            </w:pPr>
            <w:r w:rsidRPr="0094013E">
              <w:rPr>
                <w:rFonts w:ascii="Helvetica" w:hAnsi="Helvetica" w:cs="Arial"/>
                <w:b/>
                <w:bCs/>
                <w:iCs/>
                <w:color w:val="7030A0"/>
                <w:sz w:val="18"/>
                <w:szCs w:val="18"/>
                <w:u w:val="single"/>
              </w:rPr>
              <w:t>Age Group</w:t>
            </w:r>
          </w:p>
        </w:tc>
        <w:tc>
          <w:tcPr>
            <w:tcW w:w="2600" w:type="dxa"/>
          </w:tcPr>
          <w:p w14:paraId="294EAE17" w14:textId="77777777" w:rsidR="000D13A8" w:rsidRPr="0094013E" w:rsidRDefault="000D13A8" w:rsidP="00F05E0F">
            <w:pPr>
              <w:jc w:val="center"/>
              <w:rPr>
                <w:rFonts w:ascii="Helvetica" w:hAnsi="Helvetica" w:cs="Arial"/>
                <w:b/>
                <w:bCs/>
                <w:color w:val="7030A0"/>
                <w:sz w:val="18"/>
                <w:szCs w:val="18"/>
                <w:u w:val="single"/>
                <w:lang w:val="en-CA"/>
              </w:rPr>
            </w:pPr>
            <w:r w:rsidRPr="0094013E">
              <w:rPr>
                <w:rFonts w:ascii="Helvetica" w:hAnsi="Helvetica" w:cs="Arial"/>
                <w:b/>
                <w:bCs/>
                <w:iCs/>
                <w:color w:val="7030A0"/>
                <w:sz w:val="18"/>
                <w:szCs w:val="18"/>
                <w:u w:val="single"/>
              </w:rPr>
              <w:t>Event Name</w:t>
            </w:r>
          </w:p>
        </w:tc>
        <w:tc>
          <w:tcPr>
            <w:tcW w:w="2269" w:type="dxa"/>
          </w:tcPr>
          <w:p w14:paraId="2FBBA9E9" w14:textId="7FFBCD09" w:rsidR="000D13A8" w:rsidRPr="0094013E" w:rsidRDefault="000D13A8" w:rsidP="009931B0">
            <w:pPr>
              <w:jc w:val="center"/>
              <w:rPr>
                <w:rFonts w:ascii="Helvetica" w:hAnsi="Helvetica" w:cs="Arial"/>
                <w:b/>
                <w:bCs/>
                <w:i/>
                <w:color w:val="7030A0"/>
                <w:sz w:val="18"/>
                <w:szCs w:val="18"/>
                <w:lang w:val="en-CA"/>
              </w:rPr>
            </w:pPr>
            <w:r w:rsidRPr="0094013E">
              <w:rPr>
                <w:rFonts w:ascii="Helvetica" w:hAnsi="Helvetica" w:cs="Arial"/>
                <w:b/>
                <w:bCs/>
                <w:color w:val="7030A0"/>
                <w:sz w:val="18"/>
                <w:szCs w:val="18"/>
                <w:u w:val="single"/>
              </w:rPr>
              <w:t>Boy’s Events</w:t>
            </w:r>
          </w:p>
        </w:tc>
      </w:tr>
      <w:tr w:rsidR="000A6C63" w:rsidRPr="0094013E" w14:paraId="46E8E413" w14:textId="77777777" w:rsidTr="004D7893">
        <w:trPr>
          <w:trHeight w:val="126"/>
          <w:jc w:val="center"/>
        </w:trPr>
        <w:tc>
          <w:tcPr>
            <w:tcW w:w="9184" w:type="dxa"/>
            <w:gridSpan w:val="4"/>
          </w:tcPr>
          <w:p w14:paraId="1A8DA468" w14:textId="4D2BDC5D" w:rsidR="00747049" w:rsidRPr="0094013E" w:rsidRDefault="00747049"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 xml:space="preserve">Session </w:t>
            </w:r>
            <w:r w:rsidR="000D3F3D" w:rsidRPr="0094013E">
              <w:rPr>
                <w:rFonts w:ascii="Helvetica" w:hAnsi="Helvetica" w:cs="Arial"/>
                <w:b/>
                <w:bCs/>
                <w:color w:val="7030A0"/>
                <w:sz w:val="18"/>
                <w:szCs w:val="18"/>
                <w:lang w:val="en-CA"/>
              </w:rPr>
              <w:t>#</w:t>
            </w:r>
            <w:r w:rsidRPr="0094013E">
              <w:rPr>
                <w:rFonts w:ascii="Helvetica" w:hAnsi="Helvetica" w:cs="Arial"/>
                <w:b/>
                <w:bCs/>
                <w:color w:val="7030A0"/>
                <w:sz w:val="18"/>
                <w:szCs w:val="18"/>
                <w:lang w:val="en-CA"/>
              </w:rPr>
              <w:t xml:space="preserve"> </w:t>
            </w:r>
            <w:r w:rsidR="77816EE9" w:rsidRPr="77816EE9">
              <w:rPr>
                <w:rFonts w:ascii="Helvetica" w:hAnsi="Helvetica" w:cs="Arial"/>
                <w:b/>
                <w:bCs/>
                <w:color w:val="7030A0"/>
                <w:sz w:val="18"/>
                <w:szCs w:val="18"/>
                <w:lang w:val="en-CA"/>
              </w:rPr>
              <w:t xml:space="preserve">1 </w:t>
            </w:r>
            <w:r w:rsidRPr="0094013E">
              <w:rPr>
                <w:rFonts w:ascii="Helvetica" w:hAnsi="Helvetica" w:cs="Arial"/>
                <w:b/>
                <w:bCs/>
                <w:color w:val="7030A0"/>
                <w:sz w:val="18"/>
                <w:szCs w:val="18"/>
                <w:lang w:val="en-CA"/>
              </w:rPr>
              <w:t>(insert start time)</w:t>
            </w:r>
          </w:p>
        </w:tc>
      </w:tr>
      <w:tr w:rsidR="000A6C63" w:rsidRPr="0094013E" w14:paraId="58EB8451" w14:textId="77777777" w:rsidTr="00676209">
        <w:trPr>
          <w:trHeight w:val="130"/>
          <w:jc w:val="center"/>
        </w:trPr>
        <w:tc>
          <w:tcPr>
            <w:tcW w:w="2236" w:type="dxa"/>
          </w:tcPr>
          <w:p w14:paraId="2D8C244B"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w:t>
            </w:r>
          </w:p>
        </w:tc>
        <w:tc>
          <w:tcPr>
            <w:tcW w:w="2079" w:type="dxa"/>
          </w:tcPr>
          <w:p w14:paraId="74591401"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11 &amp; 12</w:t>
            </w:r>
          </w:p>
        </w:tc>
        <w:tc>
          <w:tcPr>
            <w:tcW w:w="2600" w:type="dxa"/>
          </w:tcPr>
          <w:p w14:paraId="18616480"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200 Free</w:t>
            </w:r>
          </w:p>
        </w:tc>
        <w:tc>
          <w:tcPr>
            <w:tcW w:w="2269" w:type="dxa"/>
          </w:tcPr>
          <w:p w14:paraId="6B5938F8"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w:t>
            </w:r>
          </w:p>
        </w:tc>
      </w:tr>
      <w:tr w:rsidR="000A6C63" w:rsidRPr="0094013E" w14:paraId="2EC62294" w14:textId="77777777" w:rsidTr="00676209">
        <w:trPr>
          <w:trHeight w:val="120"/>
          <w:jc w:val="center"/>
        </w:trPr>
        <w:tc>
          <w:tcPr>
            <w:tcW w:w="2236" w:type="dxa"/>
          </w:tcPr>
          <w:p w14:paraId="5E400BF0"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3</w:t>
            </w:r>
          </w:p>
        </w:tc>
        <w:tc>
          <w:tcPr>
            <w:tcW w:w="2079" w:type="dxa"/>
          </w:tcPr>
          <w:p w14:paraId="5A16E155"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13 &amp; 14</w:t>
            </w:r>
          </w:p>
        </w:tc>
        <w:tc>
          <w:tcPr>
            <w:tcW w:w="2600" w:type="dxa"/>
          </w:tcPr>
          <w:p w14:paraId="3ACF7057"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200 Free</w:t>
            </w:r>
          </w:p>
        </w:tc>
        <w:tc>
          <w:tcPr>
            <w:tcW w:w="2269" w:type="dxa"/>
          </w:tcPr>
          <w:p w14:paraId="43159A1D"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4</w:t>
            </w:r>
          </w:p>
        </w:tc>
      </w:tr>
      <w:tr w:rsidR="000A6C63" w:rsidRPr="0094013E" w14:paraId="009DF86A" w14:textId="77777777" w:rsidTr="00676209">
        <w:trPr>
          <w:trHeight w:val="70"/>
          <w:jc w:val="center"/>
        </w:trPr>
        <w:tc>
          <w:tcPr>
            <w:tcW w:w="2236" w:type="dxa"/>
          </w:tcPr>
          <w:p w14:paraId="02294BA8"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5</w:t>
            </w:r>
          </w:p>
        </w:tc>
        <w:tc>
          <w:tcPr>
            <w:tcW w:w="2079" w:type="dxa"/>
          </w:tcPr>
          <w:p w14:paraId="05480EE0"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15 – 17</w:t>
            </w:r>
          </w:p>
        </w:tc>
        <w:tc>
          <w:tcPr>
            <w:tcW w:w="2600" w:type="dxa"/>
          </w:tcPr>
          <w:p w14:paraId="386F6C9D"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200 Free</w:t>
            </w:r>
          </w:p>
        </w:tc>
        <w:tc>
          <w:tcPr>
            <w:tcW w:w="2269" w:type="dxa"/>
          </w:tcPr>
          <w:p w14:paraId="25A68736"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6</w:t>
            </w:r>
          </w:p>
        </w:tc>
      </w:tr>
      <w:tr w:rsidR="000A6C63" w:rsidRPr="0094013E" w14:paraId="640DC5A5" w14:textId="77777777" w:rsidTr="00676209">
        <w:trPr>
          <w:trHeight w:val="128"/>
          <w:jc w:val="center"/>
        </w:trPr>
        <w:tc>
          <w:tcPr>
            <w:tcW w:w="2236" w:type="dxa"/>
          </w:tcPr>
          <w:p w14:paraId="474FAD29"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7</w:t>
            </w:r>
          </w:p>
        </w:tc>
        <w:tc>
          <w:tcPr>
            <w:tcW w:w="2079" w:type="dxa"/>
          </w:tcPr>
          <w:p w14:paraId="56B2CFA4"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18 &amp; Over</w:t>
            </w:r>
          </w:p>
        </w:tc>
        <w:tc>
          <w:tcPr>
            <w:tcW w:w="2600" w:type="dxa"/>
          </w:tcPr>
          <w:p w14:paraId="24D4B267"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200 Free</w:t>
            </w:r>
          </w:p>
        </w:tc>
        <w:tc>
          <w:tcPr>
            <w:tcW w:w="2269" w:type="dxa"/>
          </w:tcPr>
          <w:p w14:paraId="0ECCDB82"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8</w:t>
            </w:r>
          </w:p>
        </w:tc>
      </w:tr>
      <w:tr w:rsidR="000A6C63" w:rsidRPr="0094013E" w14:paraId="225AE29F" w14:textId="77777777" w:rsidTr="004D7893">
        <w:trPr>
          <w:trHeight w:val="77"/>
          <w:jc w:val="center"/>
        </w:trPr>
        <w:tc>
          <w:tcPr>
            <w:tcW w:w="9184" w:type="dxa"/>
            <w:gridSpan w:val="4"/>
          </w:tcPr>
          <w:p w14:paraId="05FBA7A4" w14:textId="77777777" w:rsidR="000D3F3D" w:rsidRPr="0094013E" w:rsidRDefault="000D3F3D" w:rsidP="00F05E0F">
            <w:pPr>
              <w:jc w:val="center"/>
              <w:rPr>
                <w:rFonts w:ascii="Helvetica" w:hAnsi="Helvetica" w:cs="Arial"/>
                <w:b/>
                <w:bCs/>
                <w:color w:val="7030A0"/>
                <w:sz w:val="18"/>
                <w:szCs w:val="18"/>
                <w:lang w:val="en-CA"/>
              </w:rPr>
            </w:pPr>
          </w:p>
        </w:tc>
      </w:tr>
      <w:tr w:rsidR="000A6C63" w:rsidRPr="0094013E" w14:paraId="468A7D3D" w14:textId="77777777" w:rsidTr="00676209">
        <w:trPr>
          <w:trHeight w:val="70"/>
          <w:jc w:val="center"/>
        </w:trPr>
        <w:tc>
          <w:tcPr>
            <w:tcW w:w="2236" w:type="dxa"/>
          </w:tcPr>
          <w:p w14:paraId="13B4AF67"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9</w:t>
            </w:r>
          </w:p>
        </w:tc>
        <w:tc>
          <w:tcPr>
            <w:tcW w:w="2079" w:type="dxa"/>
          </w:tcPr>
          <w:p w14:paraId="15B9BA64"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7 &amp; 8</w:t>
            </w:r>
          </w:p>
        </w:tc>
        <w:tc>
          <w:tcPr>
            <w:tcW w:w="2600" w:type="dxa"/>
          </w:tcPr>
          <w:p w14:paraId="11305C1B"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25 Fly</w:t>
            </w:r>
          </w:p>
        </w:tc>
        <w:tc>
          <w:tcPr>
            <w:tcW w:w="2269" w:type="dxa"/>
          </w:tcPr>
          <w:p w14:paraId="074A401E"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10</w:t>
            </w:r>
          </w:p>
        </w:tc>
      </w:tr>
      <w:tr w:rsidR="000A6C63" w:rsidRPr="0094013E" w14:paraId="76B23D4F" w14:textId="77777777" w:rsidTr="00676209">
        <w:trPr>
          <w:trHeight w:val="70"/>
          <w:jc w:val="center"/>
        </w:trPr>
        <w:tc>
          <w:tcPr>
            <w:tcW w:w="2236" w:type="dxa"/>
          </w:tcPr>
          <w:p w14:paraId="49F36BCB"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11</w:t>
            </w:r>
          </w:p>
        </w:tc>
        <w:tc>
          <w:tcPr>
            <w:tcW w:w="2079" w:type="dxa"/>
          </w:tcPr>
          <w:p w14:paraId="1A7B3466"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9 &amp; 10</w:t>
            </w:r>
          </w:p>
        </w:tc>
        <w:tc>
          <w:tcPr>
            <w:tcW w:w="2600" w:type="dxa"/>
          </w:tcPr>
          <w:p w14:paraId="0395E4E1"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25 Fly</w:t>
            </w:r>
          </w:p>
        </w:tc>
        <w:tc>
          <w:tcPr>
            <w:tcW w:w="2269" w:type="dxa"/>
          </w:tcPr>
          <w:p w14:paraId="287A4B94"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12</w:t>
            </w:r>
          </w:p>
        </w:tc>
      </w:tr>
      <w:tr w:rsidR="000A6C63" w:rsidRPr="0094013E" w14:paraId="79B11E3F" w14:textId="77777777" w:rsidTr="00676209">
        <w:trPr>
          <w:trHeight w:val="70"/>
          <w:jc w:val="center"/>
        </w:trPr>
        <w:tc>
          <w:tcPr>
            <w:tcW w:w="2236" w:type="dxa"/>
          </w:tcPr>
          <w:p w14:paraId="2EE70A05"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13</w:t>
            </w:r>
          </w:p>
        </w:tc>
        <w:tc>
          <w:tcPr>
            <w:tcW w:w="2079" w:type="dxa"/>
          </w:tcPr>
          <w:p w14:paraId="70782147"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11 &amp; 12</w:t>
            </w:r>
          </w:p>
        </w:tc>
        <w:tc>
          <w:tcPr>
            <w:tcW w:w="2600" w:type="dxa"/>
          </w:tcPr>
          <w:p w14:paraId="4BA19B3A"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lang w:val="en-CA"/>
              </w:rPr>
              <w:t>25 Fly</w:t>
            </w:r>
          </w:p>
        </w:tc>
        <w:tc>
          <w:tcPr>
            <w:tcW w:w="2269" w:type="dxa"/>
          </w:tcPr>
          <w:p w14:paraId="11CCD26B"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14</w:t>
            </w:r>
          </w:p>
        </w:tc>
      </w:tr>
      <w:tr w:rsidR="000A6C63" w:rsidRPr="0094013E" w14:paraId="2B1FE0C2" w14:textId="77777777" w:rsidTr="00676209">
        <w:trPr>
          <w:trHeight w:val="70"/>
          <w:jc w:val="center"/>
        </w:trPr>
        <w:tc>
          <w:tcPr>
            <w:tcW w:w="2236" w:type="dxa"/>
          </w:tcPr>
          <w:p w14:paraId="1AE24CC0"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15</w:t>
            </w:r>
          </w:p>
        </w:tc>
        <w:tc>
          <w:tcPr>
            <w:tcW w:w="2079" w:type="dxa"/>
          </w:tcPr>
          <w:p w14:paraId="76A730F2"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13 &amp; 14</w:t>
            </w:r>
          </w:p>
        </w:tc>
        <w:tc>
          <w:tcPr>
            <w:tcW w:w="2600" w:type="dxa"/>
          </w:tcPr>
          <w:p w14:paraId="070DB3E5"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lang w:val="en-CA"/>
              </w:rPr>
              <w:t>25 Fly</w:t>
            </w:r>
          </w:p>
        </w:tc>
        <w:tc>
          <w:tcPr>
            <w:tcW w:w="2269" w:type="dxa"/>
          </w:tcPr>
          <w:p w14:paraId="33BB14F6"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16</w:t>
            </w:r>
          </w:p>
        </w:tc>
      </w:tr>
      <w:tr w:rsidR="000A6C63" w:rsidRPr="0094013E" w14:paraId="262F6B3F" w14:textId="77777777" w:rsidTr="00676209">
        <w:trPr>
          <w:trHeight w:val="70"/>
          <w:jc w:val="center"/>
        </w:trPr>
        <w:tc>
          <w:tcPr>
            <w:tcW w:w="2236" w:type="dxa"/>
          </w:tcPr>
          <w:p w14:paraId="00FE3F95"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17</w:t>
            </w:r>
          </w:p>
        </w:tc>
        <w:tc>
          <w:tcPr>
            <w:tcW w:w="2079" w:type="dxa"/>
          </w:tcPr>
          <w:p w14:paraId="34D9E716"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15 – 17</w:t>
            </w:r>
          </w:p>
        </w:tc>
        <w:tc>
          <w:tcPr>
            <w:tcW w:w="2600" w:type="dxa"/>
          </w:tcPr>
          <w:p w14:paraId="2682F410"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lang w:val="en-CA"/>
              </w:rPr>
              <w:t>25 Fly</w:t>
            </w:r>
          </w:p>
        </w:tc>
        <w:tc>
          <w:tcPr>
            <w:tcW w:w="2269" w:type="dxa"/>
          </w:tcPr>
          <w:p w14:paraId="08D9CA38"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18</w:t>
            </w:r>
          </w:p>
        </w:tc>
      </w:tr>
      <w:tr w:rsidR="000A6C63" w:rsidRPr="0094013E" w14:paraId="31D01F1E" w14:textId="77777777" w:rsidTr="00676209">
        <w:trPr>
          <w:trHeight w:val="183"/>
          <w:jc w:val="center"/>
        </w:trPr>
        <w:tc>
          <w:tcPr>
            <w:tcW w:w="2236" w:type="dxa"/>
          </w:tcPr>
          <w:p w14:paraId="0432281E"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19</w:t>
            </w:r>
          </w:p>
        </w:tc>
        <w:tc>
          <w:tcPr>
            <w:tcW w:w="2079" w:type="dxa"/>
          </w:tcPr>
          <w:p w14:paraId="1339C907"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18 &amp; Over</w:t>
            </w:r>
          </w:p>
        </w:tc>
        <w:tc>
          <w:tcPr>
            <w:tcW w:w="2600" w:type="dxa"/>
          </w:tcPr>
          <w:p w14:paraId="2AE1BD44"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lang w:val="en-CA"/>
              </w:rPr>
              <w:t>25 Fly</w:t>
            </w:r>
          </w:p>
        </w:tc>
        <w:tc>
          <w:tcPr>
            <w:tcW w:w="2269" w:type="dxa"/>
          </w:tcPr>
          <w:p w14:paraId="31269FE0"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20</w:t>
            </w:r>
          </w:p>
        </w:tc>
      </w:tr>
      <w:tr w:rsidR="000A6C63" w:rsidRPr="0094013E" w14:paraId="40ECE836" w14:textId="77777777" w:rsidTr="004D7893">
        <w:trPr>
          <w:trHeight w:val="77"/>
          <w:jc w:val="center"/>
        </w:trPr>
        <w:tc>
          <w:tcPr>
            <w:tcW w:w="9184" w:type="dxa"/>
            <w:gridSpan w:val="4"/>
          </w:tcPr>
          <w:p w14:paraId="60A8A5C9" w14:textId="77777777" w:rsidR="000D3F3D" w:rsidRPr="0094013E" w:rsidRDefault="000D3F3D" w:rsidP="00F05E0F">
            <w:pPr>
              <w:jc w:val="center"/>
              <w:rPr>
                <w:rFonts w:ascii="Helvetica" w:hAnsi="Helvetica" w:cs="Arial"/>
                <w:b/>
                <w:bCs/>
                <w:color w:val="7030A0"/>
                <w:sz w:val="18"/>
                <w:szCs w:val="18"/>
                <w:lang w:val="en-CA"/>
              </w:rPr>
            </w:pPr>
          </w:p>
        </w:tc>
      </w:tr>
      <w:tr w:rsidR="000A6C63" w:rsidRPr="0094013E" w14:paraId="0B2C45D0" w14:textId="77777777" w:rsidTr="00676209">
        <w:trPr>
          <w:trHeight w:val="70"/>
          <w:jc w:val="center"/>
        </w:trPr>
        <w:tc>
          <w:tcPr>
            <w:tcW w:w="2236" w:type="dxa"/>
          </w:tcPr>
          <w:p w14:paraId="5B953170"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21</w:t>
            </w:r>
          </w:p>
        </w:tc>
        <w:tc>
          <w:tcPr>
            <w:tcW w:w="2079" w:type="dxa"/>
          </w:tcPr>
          <w:p w14:paraId="05967D04"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7 &amp; 8</w:t>
            </w:r>
          </w:p>
        </w:tc>
        <w:tc>
          <w:tcPr>
            <w:tcW w:w="2600" w:type="dxa"/>
          </w:tcPr>
          <w:p w14:paraId="7946C86F"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25 Breast</w:t>
            </w:r>
          </w:p>
        </w:tc>
        <w:tc>
          <w:tcPr>
            <w:tcW w:w="2269" w:type="dxa"/>
          </w:tcPr>
          <w:p w14:paraId="2B843D31"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22</w:t>
            </w:r>
          </w:p>
        </w:tc>
      </w:tr>
      <w:tr w:rsidR="000A6C63" w:rsidRPr="0094013E" w14:paraId="686D6695" w14:textId="77777777" w:rsidTr="00676209">
        <w:trPr>
          <w:trHeight w:val="70"/>
          <w:jc w:val="center"/>
        </w:trPr>
        <w:tc>
          <w:tcPr>
            <w:tcW w:w="2236" w:type="dxa"/>
          </w:tcPr>
          <w:p w14:paraId="3C7EFB34"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23</w:t>
            </w:r>
          </w:p>
        </w:tc>
        <w:tc>
          <w:tcPr>
            <w:tcW w:w="2079" w:type="dxa"/>
          </w:tcPr>
          <w:p w14:paraId="6E77CE08"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9 &amp; 10</w:t>
            </w:r>
          </w:p>
        </w:tc>
        <w:tc>
          <w:tcPr>
            <w:tcW w:w="2600" w:type="dxa"/>
          </w:tcPr>
          <w:p w14:paraId="05280870"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50 Breast</w:t>
            </w:r>
          </w:p>
        </w:tc>
        <w:tc>
          <w:tcPr>
            <w:tcW w:w="2269" w:type="dxa"/>
          </w:tcPr>
          <w:p w14:paraId="6BD86A28"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24</w:t>
            </w:r>
          </w:p>
        </w:tc>
      </w:tr>
      <w:tr w:rsidR="000A6C63" w:rsidRPr="0094013E" w14:paraId="0AE6AB72" w14:textId="77777777" w:rsidTr="00676209">
        <w:trPr>
          <w:trHeight w:val="70"/>
          <w:jc w:val="center"/>
        </w:trPr>
        <w:tc>
          <w:tcPr>
            <w:tcW w:w="2236" w:type="dxa"/>
          </w:tcPr>
          <w:p w14:paraId="48054B41"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25</w:t>
            </w:r>
          </w:p>
        </w:tc>
        <w:tc>
          <w:tcPr>
            <w:tcW w:w="2079" w:type="dxa"/>
          </w:tcPr>
          <w:p w14:paraId="0E24D063"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11 &amp; 12</w:t>
            </w:r>
          </w:p>
        </w:tc>
        <w:tc>
          <w:tcPr>
            <w:tcW w:w="2600" w:type="dxa"/>
          </w:tcPr>
          <w:p w14:paraId="355B1C4A"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100 Breast</w:t>
            </w:r>
          </w:p>
        </w:tc>
        <w:tc>
          <w:tcPr>
            <w:tcW w:w="2269" w:type="dxa"/>
          </w:tcPr>
          <w:p w14:paraId="035910D0"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26</w:t>
            </w:r>
          </w:p>
        </w:tc>
      </w:tr>
      <w:tr w:rsidR="000A6C63" w:rsidRPr="0094013E" w14:paraId="4D16CDC1" w14:textId="77777777" w:rsidTr="00676209">
        <w:trPr>
          <w:trHeight w:val="86"/>
          <w:jc w:val="center"/>
        </w:trPr>
        <w:tc>
          <w:tcPr>
            <w:tcW w:w="2236" w:type="dxa"/>
          </w:tcPr>
          <w:p w14:paraId="4E4BEA83"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27</w:t>
            </w:r>
          </w:p>
        </w:tc>
        <w:tc>
          <w:tcPr>
            <w:tcW w:w="2079" w:type="dxa"/>
          </w:tcPr>
          <w:p w14:paraId="517082F9"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13 &amp; 14</w:t>
            </w:r>
          </w:p>
        </w:tc>
        <w:tc>
          <w:tcPr>
            <w:tcW w:w="2600" w:type="dxa"/>
          </w:tcPr>
          <w:p w14:paraId="645D6D10"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lang w:val="en-CA"/>
              </w:rPr>
              <w:t>100 Breast</w:t>
            </w:r>
          </w:p>
        </w:tc>
        <w:tc>
          <w:tcPr>
            <w:tcW w:w="2269" w:type="dxa"/>
          </w:tcPr>
          <w:p w14:paraId="6F2DDA26"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28</w:t>
            </w:r>
          </w:p>
        </w:tc>
      </w:tr>
      <w:tr w:rsidR="000A6C63" w:rsidRPr="0094013E" w14:paraId="71884608" w14:textId="77777777" w:rsidTr="00676209">
        <w:trPr>
          <w:trHeight w:val="70"/>
          <w:jc w:val="center"/>
        </w:trPr>
        <w:tc>
          <w:tcPr>
            <w:tcW w:w="2236" w:type="dxa"/>
          </w:tcPr>
          <w:p w14:paraId="7EE038F4"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29</w:t>
            </w:r>
          </w:p>
        </w:tc>
        <w:tc>
          <w:tcPr>
            <w:tcW w:w="2079" w:type="dxa"/>
          </w:tcPr>
          <w:p w14:paraId="7AF5F2A8"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15 – 17</w:t>
            </w:r>
          </w:p>
        </w:tc>
        <w:tc>
          <w:tcPr>
            <w:tcW w:w="2600" w:type="dxa"/>
          </w:tcPr>
          <w:p w14:paraId="486B0759"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lang w:val="en-CA"/>
              </w:rPr>
              <w:t>100 Breast</w:t>
            </w:r>
          </w:p>
        </w:tc>
        <w:tc>
          <w:tcPr>
            <w:tcW w:w="2269" w:type="dxa"/>
          </w:tcPr>
          <w:p w14:paraId="4D05C5F6"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30</w:t>
            </w:r>
          </w:p>
        </w:tc>
      </w:tr>
      <w:tr w:rsidR="000A6C63" w:rsidRPr="0094013E" w14:paraId="664A8CFD" w14:textId="77777777" w:rsidTr="00676209">
        <w:trPr>
          <w:trHeight w:val="70"/>
          <w:jc w:val="center"/>
        </w:trPr>
        <w:tc>
          <w:tcPr>
            <w:tcW w:w="2236" w:type="dxa"/>
          </w:tcPr>
          <w:p w14:paraId="13F38EAE"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31</w:t>
            </w:r>
          </w:p>
        </w:tc>
        <w:tc>
          <w:tcPr>
            <w:tcW w:w="2079" w:type="dxa"/>
          </w:tcPr>
          <w:p w14:paraId="01B560BD"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18 &amp; Over</w:t>
            </w:r>
          </w:p>
        </w:tc>
        <w:tc>
          <w:tcPr>
            <w:tcW w:w="2600" w:type="dxa"/>
          </w:tcPr>
          <w:p w14:paraId="264CD6A1"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lang w:val="en-CA"/>
              </w:rPr>
              <w:t>100 Breast</w:t>
            </w:r>
          </w:p>
        </w:tc>
        <w:tc>
          <w:tcPr>
            <w:tcW w:w="2269" w:type="dxa"/>
          </w:tcPr>
          <w:p w14:paraId="6CD29928"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32</w:t>
            </w:r>
          </w:p>
        </w:tc>
      </w:tr>
    </w:tbl>
    <w:p w14:paraId="62E74EB8" w14:textId="77777777" w:rsidR="008C67FA" w:rsidRDefault="008C67FA" w:rsidP="00FA474C">
      <w:pPr>
        <w:rPr>
          <w:rFonts w:ascii="Helvetica" w:hAnsi="Helvetica" w:cs="Arial"/>
          <w:bCs/>
          <w:i/>
          <w:iCs/>
          <w:sz w:val="20"/>
          <w:szCs w:val="20"/>
        </w:rPr>
      </w:pPr>
    </w:p>
    <w:p w14:paraId="7F90CE32" w14:textId="0BB99FD1" w:rsidR="00FA474C" w:rsidRDefault="00FA474C" w:rsidP="00FA474C">
      <w:pPr>
        <w:rPr>
          <w:rFonts w:ascii="Helvetica" w:hAnsi="Helvetica" w:cs="Arial"/>
          <w:bCs/>
          <w:i/>
          <w:iCs/>
          <w:sz w:val="20"/>
          <w:szCs w:val="20"/>
        </w:rPr>
      </w:pPr>
      <w:r w:rsidRPr="00736DE0">
        <w:rPr>
          <w:rFonts w:ascii="Helvetica" w:hAnsi="Helvetica" w:cs="Arial"/>
          <w:bCs/>
          <w:i/>
          <w:iCs/>
          <w:sz w:val="20"/>
          <w:szCs w:val="20"/>
        </w:rPr>
        <w:t xml:space="preserve">You may only choose events that are listed in the Permissible Events </w:t>
      </w:r>
      <w:r w:rsidR="008C67FA">
        <w:rPr>
          <w:rFonts w:ascii="Helvetica" w:hAnsi="Helvetica" w:cs="Arial"/>
          <w:bCs/>
          <w:i/>
          <w:iCs/>
          <w:sz w:val="20"/>
          <w:szCs w:val="20"/>
        </w:rPr>
        <w:t xml:space="preserve">(item 3.2. on page 3) of </w:t>
      </w:r>
      <w:r w:rsidRPr="00736DE0">
        <w:rPr>
          <w:rFonts w:ascii="Helvetica" w:hAnsi="Helvetica" w:cs="Arial"/>
          <w:bCs/>
          <w:i/>
          <w:iCs/>
          <w:sz w:val="20"/>
          <w:szCs w:val="20"/>
        </w:rPr>
        <w:t xml:space="preserve">the </w:t>
      </w:r>
      <w:hyperlink r:id="rId30" w:history="1">
        <w:r w:rsidRPr="00206517">
          <w:rPr>
            <w:rStyle w:val="Hyperlink"/>
            <w:rFonts w:ascii="Helvetica" w:hAnsi="Helvetica" w:cs="Arial"/>
            <w:bCs/>
            <w:i/>
            <w:iCs/>
            <w:sz w:val="20"/>
            <w:szCs w:val="20"/>
          </w:rPr>
          <w:t>Summer Swimming Technical Package</w:t>
        </w:r>
      </w:hyperlink>
    </w:p>
    <w:p w14:paraId="351782C9" w14:textId="71434D9F" w:rsidR="00FA474C" w:rsidRDefault="00FA474C" w:rsidP="00FA474C">
      <w:pPr>
        <w:rPr>
          <w:rFonts w:ascii="Helvetica" w:hAnsi="Helvetica" w:cs="Arial"/>
          <w:bCs/>
          <w:i/>
          <w:iCs/>
          <w:sz w:val="20"/>
          <w:szCs w:val="20"/>
        </w:rPr>
      </w:pPr>
      <w:r w:rsidRPr="00736DE0">
        <w:rPr>
          <w:rFonts w:ascii="Helvetica" w:hAnsi="Helvetica" w:cs="Arial"/>
          <w:bCs/>
          <w:i/>
          <w:iCs/>
          <w:sz w:val="20"/>
          <w:szCs w:val="20"/>
        </w:rPr>
        <w:tab/>
      </w:r>
    </w:p>
    <w:p w14:paraId="0A6DE5DA" w14:textId="77777777" w:rsidR="00FA474C" w:rsidRDefault="00FA474C" w:rsidP="007F0E16">
      <w:pPr>
        <w:rPr>
          <w:rFonts w:ascii="Helvetica" w:hAnsi="Helvetica"/>
          <w:bCs/>
          <w:i/>
          <w:sz w:val="18"/>
          <w:szCs w:val="18"/>
          <w:lang w:val="en-CA"/>
        </w:rPr>
      </w:pPr>
    </w:p>
    <w:p w14:paraId="23B05EAF" w14:textId="5EC3CC0C" w:rsidR="000D13A8" w:rsidRDefault="00EA3390" w:rsidP="007F0E16">
      <w:pPr>
        <w:rPr>
          <w:rFonts w:ascii="Helvetica" w:hAnsi="Helvetica"/>
          <w:i/>
          <w:sz w:val="18"/>
          <w:szCs w:val="18"/>
          <w:lang w:val="en-CA"/>
        </w:rPr>
      </w:pPr>
      <w:r w:rsidRPr="0094013E">
        <w:rPr>
          <w:rFonts w:ascii="Helvetica" w:hAnsi="Helvetica"/>
          <w:bCs/>
          <w:i/>
          <w:sz w:val="18"/>
          <w:szCs w:val="18"/>
          <w:lang w:val="en-CA"/>
        </w:rPr>
        <w:t>EXAMPLE</w:t>
      </w:r>
      <w:r w:rsidR="00E55322" w:rsidRPr="0094013E">
        <w:rPr>
          <w:rFonts w:ascii="Helvetica" w:hAnsi="Helvetica"/>
          <w:bCs/>
          <w:i/>
          <w:sz w:val="18"/>
          <w:szCs w:val="18"/>
          <w:lang w:val="en-CA"/>
        </w:rPr>
        <w:t xml:space="preserve"> FORMAT</w:t>
      </w:r>
      <w:r w:rsidRPr="0094013E">
        <w:rPr>
          <w:rFonts w:ascii="Helvetica" w:hAnsi="Helvetica"/>
          <w:bCs/>
          <w:i/>
          <w:sz w:val="18"/>
          <w:szCs w:val="18"/>
          <w:lang w:val="en-CA"/>
        </w:rPr>
        <w:t xml:space="preserve"> B: for </w:t>
      </w:r>
      <w:r w:rsidR="00FA474C">
        <w:rPr>
          <w:rFonts w:ascii="Helvetica" w:hAnsi="Helvetica"/>
          <w:bCs/>
          <w:i/>
          <w:sz w:val="18"/>
          <w:szCs w:val="18"/>
          <w:lang w:val="en-CA"/>
        </w:rPr>
        <w:t>seeding/</w:t>
      </w:r>
      <w:r w:rsidR="00E55322" w:rsidRPr="0094013E">
        <w:rPr>
          <w:rFonts w:ascii="Helvetica" w:hAnsi="Helvetica"/>
          <w:bCs/>
          <w:i/>
          <w:sz w:val="18"/>
          <w:szCs w:val="18"/>
          <w:lang w:val="en-CA"/>
        </w:rPr>
        <w:t>ru</w:t>
      </w:r>
      <w:r w:rsidR="00E55322" w:rsidRPr="0094013E">
        <w:rPr>
          <w:rFonts w:ascii="Helvetica" w:hAnsi="Helvetica"/>
          <w:i/>
          <w:sz w:val="18"/>
          <w:szCs w:val="18"/>
          <w:lang w:val="en-CA"/>
        </w:rPr>
        <w:t>nning</w:t>
      </w:r>
      <w:r w:rsidR="000D13A8" w:rsidRPr="0094013E">
        <w:rPr>
          <w:rFonts w:ascii="Helvetica" w:hAnsi="Helvetica"/>
          <w:i/>
          <w:sz w:val="18"/>
          <w:szCs w:val="18"/>
          <w:lang w:val="en-CA"/>
        </w:rPr>
        <w:t xml:space="preserve"> the meet via</w:t>
      </w:r>
      <w:r w:rsidR="00FA474C">
        <w:rPr>
          <w:rFonts w:ascii="Helvetica" w:hAnsi="Helvetica"/>
          <w:i/>
          <w:sz w:val="18"/>
          <w:szCs w:val="18"/>
          <w:lang w:val="en-CA"/>
        </w:rPr>
        <w:t xml:space="preserve"> just </w:t>
      </w:r>
      <w:r w:rsidR="000D13A8" w:rsidRPr="0094013E">
        <w:rPr>
          <w:rFonts w:ascii="Helvetica" w:hAnsi="Helvetica"/>
          <w:i/>
          <w:sz w:val="18"/>
          <w:szCs w:val="18"/>
          <w:lang w:val="en-CA"/>
        </w:rPr>
        <w:t xml:space="preserve">2 or 3 age categories. </w:t>
      </w:r>
    </w:p>
    <w:p w14:paraId="1363D1B2" w14:textId="77777777" w:rsidR="008C67FA" w:rsidRDefault="008C67FA" w:rsidP="007F0E16">
      <w:pPr>
        <w:rPr>
          <w:rFonts w:ascii="Helvetica" w:hAnsi="Helvetica"/>
          <w:i/>
          <w:sz w:val="18"/>
          <w:szCs w:val="18"/>
          <w:lang w:val="en-CA"/>
        </w:rPr>
      </w:pPr>
    </w:p>
    <w:p w14:paraId="2DC965E3" w14:textId="77777777" w:rsidR="003B6E06" w:rsidRPr="0094013E" w:rsidRDefault="003B6E06" w:rsidP="007F0E16">
      <w:pPr>
        <w:rPr>
          <w:rFonts w:ascii="Helvetica" w:hAnsi="Helvetica"/>
          <w:b/>
          <w:i/>
          <w:sz w:val="18"/>
          <w:szCs w:val="18"/>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2068"/>
        <w:gridCol w:w="2585"/>
        <w:gridCol w:w="2249"/>
      </w:tblGrid>
      <w:tr w:rsidR="000A6C63" w:rsidRPr="0094013E" w14:paraId="283876A2" w14:textId="77777777" w:rsidTr="009931B0">
        <w:trPr>
          <w:trHeight w:val="70"/>
          <w:jc w:val="center"/>
        </w:trPr>
        <w:tc>
          <w:tcPr>
            <w:tcW w:w="2223" w:type="dxa"/>
          </w:tcPr>
          <w:p w14:paraId="67CC11B6" w14:textId="77777777" w:rsidR="000D13A8" w:rsidRPr="0094013E" w:rsidRDefault="000D13A8" w:rsidP="00F05E0F">
            <w:pPr>
              <w:jc w:val="center"/>
              <w:rPr>
                <w:rFonts w:ascii="Helvetica" w:hAnsi="Helvetica" w:cs="Arial"/>
                <w:b/>
                <w:bCs/>
                <w:i/>
                <w:color w:val="7030A0"/>
                <w:sz w:val="18"/>
                <w:szCs w:val="18"/>
                <w:lang w:val="en-CA"/>
              </w:rPr>
            </w:pPr>
            <w:r w:rsidRPr="0094013E">
              <w:rPr>
                <w:rFonts w:ascii="Helvetica" w:hAnsi="Helvetica" w:cs="Arial"/>
                <w:b/>
                <w:bCs/>
                <w:color w:val="7030A0"/>
                <w:sz w:val="18"/>
                <w:szCs w:val="18"/>
                <w:u w:val="single"/>
              </w:rPr>
              <w:t>Girl’s Events</w:t>
            </w:r>
          </w:p>
        </w:tc>
        <w:tc>
          <w:tcPr>
            <w:tcW w:w="2068" w:type="dxa"/>
          </w:tcPr>
          <w:p w14:paraId="1AD071E6" w14:textId="77777777" w:rsidR="000D13A8" w:rsidRPr="0094013E" w:rsidRDefault="000D13A8" w:rsidP="00F05E0F">
            <w:pPr>
              <w:jc w:val="center"/>
              <w:rPr>
                <w:rFonts w:ascii="Helvetica" w:hAnsi="Helvetica" w:cs="Arial"/>
                <w:b/>
                <w:bCs/>
                <w:color w:val="7030A0"/>
                <w:sz w:val="18"/>
                <w:szCs w:val="18"/>
                <w:u w:val="single"/>
              </w:rPr>
            </w:pPr>
            <w:r w:rsidRPr="0094013E">
              <w:rPr>
                <w:rFonts w:ascii="Helvetica" w:hAnsi="Helvetica" w:cs="Arial"/>
                <w:b/>
                <w:bCs/>
                <w:iCs/>
                <w:color w:val="7030A0"/>
                <w:sz w:val="18"/>
                <w:szCs w:val="18"/>
                <w:u w:val="single"/>
              </w:rPr>
              <w:t>Age Group</w:t>
            </w:r>
          </w:p>
        </w:tc>
        <w:tc>
          <w:tcPr>
            <w:tcW w:w="2585" w:type="dxa"/>
          </w:tcPr>
          <w:p w14:paraId="49AE44EB" w14:textId="77777777" w:rsidR="000D13A8" w:rsidRPr="0094013E" w:rsidRDefault="000D13A8" w:rsidP="00F05E0F">
            <w:pPr>
              <w:jc w:val="center"/>
              <w:rPr>
                <w:rFonts w:ascii="Helvetica" w:hAnsi="Helvetica" w:cs="Arial"/>
                <w:b/>
                <w:bCs/>
                <w:color w:val="7030A0"/>
                <w:sz w:val="18"/>
                <w:szCs w:val="18"/>
                <w:u w:val="single"/>
                <w:lang w:val="en-CA"/>
              </w:rPr>
            </w:pPr>
            <w:r w:rsidRPr="0094013E">
              <w:rPr>
                <w:rFonts w:ascii="Helvetica" w:hAnsi="Helvetica" w:cs="Arial"/>
                <w:b/>
                <w:bCs/>
                <w:iCs/>
                <w:color w:val="7030A0"/>
                <w:sz w:val="18"/>
                <w:szCs w:val="18"/>
                <w:u w:val="single"/>
              </w:rPr>
              <w:t>Event Name</w:t>
            </w:r>
          </w:p>
        </w:tc>
        <w:tc>
          <w:tcPr>
            <w:tcW w:w="2249" w:type="dxa"/>
          </w:tcPr>
          <w:p w14:paraId="5C439859" w14:textId="409A9DD4" w:rsidR="000D13A8" w:rsidRPr="0094013E" w:rsidRDefault="000D13A8" w:rsidP="009931B0">
            <w:pPr>
              <w:jc w:val="center"/>
              <w:rPr>
                <w:rFonts w:ascii="Helvetica" w:hAnsi="Helvetica" w:cs="Arial"/>
                <w:b/>
                <w:bCs/>
                <w:i/>
                <w:color w:val="7030A0"/>
                <w:sz w:val="18"/>
                <w:szCs w:val="18"/>
                <w:lang w:val="en-CA"/>
              </w:rPr>
            </w:pPr>
            <w:r w:rsidRPr="0094013E">
              <w:rPr>
                <w:rFonts w:ascii="Helvetica" w:hAnsi="Helvetica" w:cs="Arial"/>
                <w:b/>
                <w:bCs/>
                <w:color w:val="7030A0"/>
                <w:sz w:val="18"/>
                <w:szCs w:val="18"/>
                <w:u w:val="single"/>
              </w:rPr>
              <w:t>Boy’s Events</w:t>
            </w:r>
          </w:p>
        </w:tc>
      </w:tr>
      <w:tr w:rsidR="000A6C63" w:rsidRPr="0094013E" w14:paraId="3CB0051E" w14:textId="77777777" w:rsidTr="004D7893">
        <w:trPr>
          <w:trHeight w:val="70"/>
          <w:jc w:val="center"/>
        </w:trPr>
        <w:tc>
          <w:tcPr>
            <w:tcW w:w="9125" w:type="dxa"/>
            <w:gridSpan w:val="4"/>
          </w:tcPr>
          <w:p w14:paraId="029C2E7C" w14:textId="2E7AC3E4" w:rsidR="00747049" w:rsidRPr="0094013E" w:rsidRDefault="00747049"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 xml:space="preserve">Session </w:t>
            </w:r>
            <w:r w:rsidR="000D3F3D" w:rsidRPr="0094013E">
              <w:rPr>
                <w:rFonts w:ascii="Helvetica" w:hAnsi="Helvetica" w:cs="Arial"/>
                <w:b/>
                <w:bCs/>
                <w:color w:val="7030A0"/>
                <w:sz w:val="18"/>
                <w:szCs w:val="18"/>
                <w:lang w:val="en-CA"/>
              </w:rPr>
              <w:t>#</w:t>
            </w:r>
            <w:r w:rsidRPr="0094013E">
              <w:rPr>
                <w:rFonts w:ascii="Helvetica" w:hAnsi="Helvetica" w:cs="Arial"/>
                <w:b/>
                <w:bCs/>
                <w:color w:val="7030A0"/>
                <w:sz w:val="18"/>
                <w:szCs w:val="18"/>
                <w:lang w:val="en-CA"/>
              </w:rPr>
              <w:t xml:space="preserve"> (insert start time)</w:t>
            </w:r>
          </w:p>
        </w:tc>
      </w:tr>
      <w:tr w:rsidR="000A6C63" w:rsidRPr="0094013E" w14:paraId="151526AF" w14:textId="77777777" w:rsidTr="004D7893">
        <w:trPr>
          <w:trHeight w:val="70"/>
          <w:jc w:val="center"/>
        </w:trPr>
        <w:tc>
          <w:tcPr>
            <w:tcW w:w="2223" w:type="dxa"/>
          </w:tcPr>
          <w:p w14:paraId="192BF8B3"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w:t>
            </w:r>
          </w:p>
        </w:tc>
        <w:tc>
          <w:tcPr>
            <w:tcW w:w="2068" w:type="dxa"/>
          </w:tcPr>
          <w:p w14:paraId="46F0A852"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11 &amp; Over</w:t>
            </w:r>
          </w:p>
        </w:tc>
        <w:tc>
          <w:tcPr>
            <w:tcW w:w="2585" w:type="dxa"/>
          </w:tcPr>
          <w:p w14:paraId="19761B99"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200 Free</w:t>
            </w:r>
          </w:p>
        </w:tc>
        <w:tc>
          <w:tcPr>
            <w:tcW w:w="2249" w:type="dxa"/>
          </w:tcPr>
          <w:p w14:paraId="630D6CD6"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w:t>
            </w:r>
          </w:p>
        </w:tc>
      </w:tr>
      <w:tr w:rsidR="000A6C63" w:rsidRPr="0094013E" w14:paraId="427DE312" w14:textId="77777777" w:rsidTr="004D7893">
        <w:trPr>
          <w:trHeight w:val="70"/>
          <w:jc w:val="center"/>
        </w:trPr>
        <w:tc>
          <w:tcPr>
            <w:tcW w:w="2223" w:type="dxa"/>
          </w:tcPr>
          <w:p w14:paraId="6779D25A" w14:textId="77777777" w:rsidR="000D13A8" w:rsidRPr="0094013E" w:rsidRDefault="000D13A8" w:rsidP="00F05E0F">
            <w:pPr>
              <w:jc w:val="center"/>
              <w:rPr>
                <w:rFonts w:ascii="Helvetica" w:hAnsi="Helvetica" w:cs="Arial"/>
                <w:b/>
                <w:bCs/>
                <w:color w:val="7030A0"/>
                <w:sz w:val="18"/>
                <w:szCs w:val="18"/>
                <w:lang w:val="en-CA"/>
              </w:rPr>
            </w:pPr>
          </w:p>
        </w:tc>
        <w:tc>
          <w:tcPr>
            <w:tcW w:w="2068" w:type="dxa"/>
          </w:tcPr>
          <w:p w14:paraId="4787AB2D" w14:textId="77777777" w:rsidR="000D13A8" w:rsidRPr="0094013E" w:rsidRDefault="000D13A8" w:rsidP="00F05E0F">
            <w:pPr>
              <w:jc w:val="center"/>
              <w:rPr>
                <w:rFonts w:ascii="Helvetica" w:hAnsi="Helvetica" w:cs="Arial"/>
                <w:b/>
                <w:bCs/>
                <w:color w:val="7030A0"/>
                <w:sz w:val="18"/>
                <w:szCs w:val="18"/>
              </w:rPr>
            </w:pPr>
          </w:p>
        </w:tc>
        <w:tc>
          <w:tcPr>
            <w:tcW w:w="2585" w:type="dxa"/>
          </w:tcPr>
          <w:p w14:paraId="3ABEA714" w14:textId="77777777" w:rsidR="000D13A8" w:rsidRPr="0094013E" w:rsidRDefault="000D13A8" w:rsidP="00F05E0F">
            <w:pPr>
              <w:jc w:val="center"/>
              <w:rPr>
                <w:rFonts w:ascii="Helvetica" w:hAnsi="Helvetica" w:cs="Arial"/>
                <w:b/>
                <w:bCs/>
                <w:color w:val="7030A0"/>
                <w:sz w:val="18"/>
                <w:szCs w:val="18"/>
                <w:lang w:val="en-CA"/>
              </w:rPr>
            </w:pPr>
          </w:p>
        </w:tc>
        <w:tc>
          <w:tcPr>
            <w:tcW w:w="2249" w:type="dxa"/>
          </w:tcPr>
          <w:p w14:paraId="3F1C79EA" w14:textId="77777777" w:rsidR="000D13A8" w:rsidRPr="0094013E" w:rsidRDefault="000D13A8" w:rsidP="00F05E0F">
            <w:pPr>
              <w:jc w:val="center"/>
              <w:rPr>
                <w:rFonts w:ascii="Helvetica" w:hAnsi="Helvetica" w:cs="Arial"/>
                <w:b/>
                <w:bCs/>
                <w:color w:val="7030A0"/>
                <w:sz w:val="18"/>
                <w:szCs w:val="18"/>
                <w:lang w:val="en-CA"/>
              </w:rPr>
            </w:pPr>
          </w:p>
        </w:tc>
      </w:tr>
      <w:tr w:rsidR="000A6C63" w:rsidRPr="0094013E" w14:paraId="43F2C9E0" w14:textId="77777777" w:rsidTr="004D7893">
        <w:trPr>
          <w:trHeight w:val="70"/>
          <w:jc w:val="center"/>
        </w:trPr>
        <w:tc>
          <w:tcPr>
            <w:tcW w:w="2223" w:type="dxa"/>
          </w:tcPr>
          <w:p w14:paraId="727CF3F1"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3</w:t>
            </w:r>
          </w:p>
        </w:tc>
        <w:tc>
          <w:tcPr>
            <w:tcW w:w="2068" w:type="dxa"/>
          </w:tcPr>
          <w:p w14:paraId="3EA74C8D"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10 &amp; under</w:t>
            </w:r>
          </w:p>
        </w:tc>
        <w:tc>
          <w:tcPr>
            <w:tcW w:w="2585" w:type="dxa"/>
          </w:tcPr>
          <w:p w14:paraId="33309B8F"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25 Fly</w:t>
            </w:r>
          </w:p>
        </w:tc>
        <w:tc>
          <w:tcPr>
            <w:tcW w:w="2249" w:type="dxa"/>
          </w:tcPr>
          <w:p w14:paraId="6ACC8AB9"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4</w:t>
            </w:r>
          </w:p>
        </w:tc>
      </w:tr>
      <w:tr w:rsidR="000A6C63" w:rsidRPr="0094013E" w14:paraId="41DAC058" w14:textId="77777777" w:rsidTr="004D7893">
        <w:trPr>
          <w:trHeight w:val="70"/>
          <w:jc w:val="center"/>
        </w:trPr>
        <w:tc>
          <w:tcPr>
            <w:tcW w:w="2223" w:type="dxa"/>
          </w:tcPr>
          <w:p w14:paraId="54377B27"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5</w:t>
            </w:r>
          </w:p>
        </w:tc>
        <w:tc>
          <w:tcPr>
            <w:tcW w:w="2068" w:type="dxa"/>
          </w:tcPr>
          <w:p w14:paraId="6F7C6CC5"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11 &amp; Over</w:t>
            </w:r>
          </w:p>
        </w:tc>
        <w:tc>
          <w:tcPr>
            <w:tcW w:w="2585" w:type="dxa"/>
          </w:tcPr>
          <w:p w14:paraId="1365A719"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50 Fly</w:t>
            </w:r>
          </w:p>
        </w:tc>
        <w:tc>
          <w:tcPr>
            <w:tcW w:w="2249" w:type="dxa"/>
          </w:tcPr>
          <w:p w14:paraId="3DC8225B"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6</w:t>
            </w:r>
          </w:p>
        </w:tc>
      </w:tr>
      <w:tr w:rsidR="000A6C63" w:rsidRPr="0094013E" w14:paraId="62E84D8E" w14:textId="77777777" w:rsidTr="004D7893">
        <w:trPr>
          <w:trHeight w:val="70"/>
          <w:jc w:val="center"/>
        </w:trPr>
        <w:tc>
          <w:tcPr>
            <w:tcW w:w="2223" w:type="dxa"/>
          </w:tcPr>
          <w:p w14:paraId="0011CE28"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7</w:t>
            </w:r>
          </w:p>
        </w:tc>
        <w:tc>
          <w:tcPr>
            <w:tcW w:w="2068" w:type="dxa"/>
          </w:tcPr>
          <w:p w14:paraId="461E945F"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10 &amp; under</w:t>
            </w:r>
          </w:p>
        </w:tc>
        <w:tc>
          <w:tcPr>
            <w:tcW w:w="2585" w:type="dxa"/>
          </w:tcPr>
          <w:p w14:paraId="1E2ED110"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50 Fly</w:t>
            </w:r>
          </w:p>
        </w:tc>
        <w:tc>
          <w:tcPr>
            <w:tcW w:w="2249" w:type="dxa"/>
          </w:tcPr>
          <w:p w14:paraId="05171E0B"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8</w:t>
            </w:r>
          </w:p>
        </w:tc>
      </w:tr>
      <w:tr w:rsidR="000A6C63" w:rsidRPr="0094013E" w14:paraId="0552B670" w14:textId="77777777" w:rsidTr="004D7893">
        <w:trPr>
          <w:trHeight w:val="70"/>
          <w:jc w:val="center"/>
        </w:trPr>
        <w:tc>
          <w:tcPr>
            <w:tcW w:w="2223" w:type="dxa"/>
          </w:tcPr>
          <w:p w14:paraId="04F43E52"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9</w:t>
            </w:r>
          </w:p>
        </w:tc>
        <w:tc>
          <w:tcPr>
            <w:tcW w:w="2068" w:type="dxa"/>
          </w:tcPr>
          <w:p w14:paraId="29077B53"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11 &amp; Over</w:t>
            </w:r>
          </w:p>
        </w:tc>
        <w:tc>
          <w:tcPr>
            <w:tcW w:w="2585" w:type="dxa"/>
          </w:tcPr>
          <w:p w14:paraId="1F12E716"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100 Fly</w:t>
            </w:r>
          </w:p>
        </w:tc>
        <w:tc>
          <w:tcPr>
            <w:tcW w:w="2249" w:type="dxa"/>
          </w:tcPr>
          <w:p w14:paraId="3337F8DB"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 xml:space="preserve">10 </w:t>
            </w:r>
          </w:p>
        </w:tc>
      </w:tr>
      <w:tr w:rsidR="000A6C63" w:rsidRPr="0094013E" w14:paraId="5AB28B9E" w14:textId="77777777" w:rsidTr="004D7893">
        <w:trPr>
          <w:trHeight w:val="70"/>
          <w:jc w:val="center"/>
        </w:trPr>
        <w:tc>
          <w:tcPr>
            <w:tcW w:w="9125" w:type="dxa"/>
            <w:gridSpan w:val="4"/>
          </w:tcPr>
          <w:p w14:paraId="7A925422" w14:textId="22690894" w:rsidR="00E37AC7" w:rsidRPr="0094013E" w:rsidRDefault="00E37AC7" w:rsidP="00F05E0F">
            <w:pPr>
              <w:jc w:val="center"/>
              <w:rPr>
                <w:rFonts w:ascii="Helvetica" w:hAnsi="Helvetica" w:cs="Arial"/>
                <w:b/>
                <w:bCs/>
                <w:color w:val="7030A0"/>
                <w:sz w:val="18"/>
                <w:szCs w:val="18"/>
                <w:lang w:val="en-CA"/>
              </w:rPr>
            </w:pPr>
          </w:p>
        </w:tc>
      </w:tr>
      <w:tr w:rsidR="000A6C63" w:rsidRPr="0094013E" w14:paraId="128CF2FB" w14:textId="77777777" w:rsidTr="004D7893">
        <w:trPr>
          <w:trHeight w:val="124"/>
          <w:jc w:val="center"/>
        </w:trPr>
        <w:tc>
          <w:tcPr>
            <w:tcW w:w="2223" w:type="dxa"/>
          </w:tcPr>
          <w:p w14:paraId="0EA32290"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11</w:t>
            </w:r>
          </w:p>
        </w:tc>
        <w:tc>
          <w:tcPr>
            <w:tcW w:w="2068" w:type="dxa"/>
          </w:tcPr>
          <w:p w14:paraId="2371B2F3"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10 &amp; under</w:t>
            </w:r>
          </w:p>
        </w:tc>
        <w:tc>
          <w:tcPr>
            <w:tcW w:w="2585" w:type="dxa"/>
          </w:tcPr>
          <w:p w14:paraId="5BEAD670"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25 Breast</w:t>
            </w:r>
          </w:p>
        </w:tc>
        <w:tc>
          <w:tcPr>
            <w:tcW w:w="2249" w:type="dxa"/>
          </w:tcPr>
          <w:p w14:paraId="5B316F70"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12</w:t>
            </w:r>
          </w:p>
        </w:tc>
      </w:tr>
      <w:tr w:rsidR="000A6C63" w:rsidRPr="0094013E" w14:paraId="1957842B" w14:textId="77777777" w:rsidTr="004D7893">
        <w:trPr>
          <w:trHeight w:val="70"/>
          <w:jc w:val="center"/>
        </w:trPr>
        <w:tc>
          <w:tcPr>
            <w:tcW w:w="2223" w:type="dxa"/>
          </w:tcPr>
          <w:p w14:paraId="4452521D"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13</w:t>
            </w:r>
          </w:p>
        </w:tc>
        <w:tc>
          <w:tcPr>
            <w:tcW w:w="2068" w:type="dxa"/>
          </w:tcPr>
          <w:p w14:paraId="2524EE97"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11 &amp; Over</w:t>
            </w:r>
          </w:p>
        </w:tc>
        <w:tc>
          <w:tcPr>
            <w:tcW w:w="2585" w:type="dxa"/>
          </w:tcPr>
          <w:p w14:paraId="14E1D859"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100 Breast</w:t>
            </w:r>
          </w:p>
        </w:tc>
        <w:tc>
          <w:tcPr>
            <w:tcW w:w="2249" w:type="dxa"/>
          </w:tcPr>
          <w:p w14:paraId="3735785E"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14</w:t>
            </w:r>
          </w:p>
        </w:tc>
      </w:tr>
      <w:tr w:rsidR="000A6C63" w:rsidRPr="0094013E" w14:paraId="59D95200" w14:textId="77777777" w:rsidTr="004D7893">
        <w:trPr>
          <w:trHeight w:val="70"/>
          <w:jc w:val="center"/>
        </w:trPr>
        <w:tc>
          <w:tcPr>
            <w:tcW w:w="2223" w:type="dxa"/>
          </w:tcPr>
          <w:p w14:paraId="4D762D2D"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15</w:t>
            </w:r>
          </w:p>
        </w:tc>
        <w:tc>
          <w:tcPr>
            <w:tcW w:w="2068" w:type="dxa"/>
          </w:tcPr>
          <w:p w14:paraId="49B00318"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10 &amp; under</w:t>
            </w:r>
          </w:p>
        </w:tc>
        <w:tc>
          <w:tcPr>
            <w:tcW w:w="2585" w:type="dxa"/>
          </w:tcPr>
          <w:p w14:paraId="00739134"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50 Breast</w:t>
            </w:r>
          </w:p>
        </w:tc>
        <w:tc>
          <w:tcPr>
            <w:tcW w:w="2249" w:type="dxa"/>
          </w:tcPr>
          <w:p w14:paraId="6C96376D"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16</w:t>
            </w:r>
          </w:p>
        </w:tc>
      </w:tr>
      <w:tr w:rsidR="000A6C63" w:rsidRPr="0094013E" w14:paraId="26B808A5" w14:textId="77777777" w:rsidTr="004D7893">
        <w:trPr>
          <w:trHeight w:val="70"/>
          <w:jc w:val="center"/>
        </w:trPr>
        <w:tc>
          <w:tcPr>
            <w:tcW w:w="2223" w:type="dxa"/>
          </w:tcPr>
          <w:p w14:paraId="012BA3B1"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17</w:t>
            </w:r>
          </w:p>
        </w:tc>
        <w:tc>
          <w:tcPr>
            <w:tcW w:w="2068" w:type="dxa"/>
          </w:tcPr>
          <w:p w14:paraId="0233810A"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11 &amp; Over</w:t>
            </w:r>
          </w:p>
        </w:tc>
        <w:tc>
          <w:tcPr>
            <w:tcW w:w="2585" w:type="dxa"/>
          </w:tcPr>
          <w:p w14:paraId="0CEA17E8"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50 Breast</w:t>
            </w:r>
          </w:p>
        </w:tc>
        <w:tc>
          <w:tcPr>
            <w:tcW w:w="2249" w:type="dxa"/>
          </w:tcPr>
          <w:p w14:paraId="0BA3D1E6"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18</w:t>
            </w:r>
          </w:p>
        </w:tc>
      </w:tr>
      <w:tr w:rsidR="000A6C63" w:rsidRPr="0094013E" w14:paraId="24D63C50" w14:textId="77777777" w:rsidTr="009931B0">
        <w:trPr>
          <w:trHeight w:val="70"/>
          <w:jc w:val="center"/>
        </w:trPr>
        <w:tc>
          <w:tcPr>
            <w:tcW w:w="9125" w:type="dxa"/>
            <w:gridSpan w:val="4"/>
          </w:tcPr>
          <w:p w14:paraId="143DE065" w14:textId="327AEA70" w:rsidR="00E37AC7" w:rsidRPr="0094013E" w:rsidRDefault="00E37AC7" w:rsidP="00F05E0F">
            <w:pPr>
              <w:jc w:val="center"/>
              <w:rPr>
                <w:rFonts w:ascii="Helvetica" w:hAnsi="Helvetica" w:cs="Arial"/>
                <w:b/>
                <w:bCs/>
                <w:color w:val="7030A0"/>
                <w:sz w:val="18"/>
                <w:szCs w:val="18"/>
                <w:lang w:val="en-CA"/>
              </w:rPr>
            </w:pPr>
          </w:p>
        </w:tc>
      </w:tr>
      <w:tr w:rsidR="000A6C63" w:rsidRPr="0094013E" w14:paraId="3474DCE2" w14:textId="77777777" w:rsidTr="004D7893">
        <w:trPr>
          <w:trHeight w:val="70"/>
          <w:jc w:val="center"/>
        </w:trPr>
        <w:tc>
          <w:tcPr>
            <w:tcW w:w="2223" w:type="dxa"/>
          </w:tcPr>
          <w:p w14:paraId="49D496B0"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19</w:t>
            </w:r>
          </w:p>
        </w:tc>
        <w:tc>
          <w:tcPr>
            <w:tcW w:w="2068" w:type="dxa"/>
          </w:tcPr>
          <w:p w14:paraId="7BA5BEAB"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10 &amp; under</w:t>
            </w:r>
          </w:p>
        </w:tc>
        <w:tc>
          <w:tcPr>
            <w:tcW w:w="2585" w:type="dxa"/>
          </w:tcPr>
          <w:p w14:paraId="20909312"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25 Free</w:t>
            </w:r>
          </w:p>
        </w:tc>
        <w:tc>
          <w:tcPr>
            <w:tcW w:w="2249" w:type="dxa"/>
          </w:tcPr>
          <w:p w14:paraId="6566D135"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20</w:t>
            </w:r>
          </w:p>
        </w:tc>
      </w:tr>
      <w:tr w:rsidR="000A6C63" w:rsidRPr="0094013E" w14:paraId="3C807292" w14:textId="77777777" w:rsidTr="004D7893">
        <w:trPr>
          <w:trHeight w:val="70"/>
          <w:jc w:val="center"/>
        </w:trPr>
        <w:tc>
          <w:tcPr>
            <w:tcW w:w="2223" w:type="dxa"/>
          </w:tcPr>
          <w:p w14:paraId="024AA2E5"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21</w:t>
            </w:r>
          </w:p>
        </w:tc>
        <w:tc>
          <w:tcPr>
            <w:tcW w:w="2068" w:type="dxa"/>
          </w:tcPr>
          <w:p w14:paraId="0457E80A"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11 &amp; Over</w:t>
            </w:r>
          </w:p>
        </w:tc>
        <w:tc>
          <w:tcPr>
            <w:tcW w:w="2585" w:type="dxa"/>
          </w:tcPr>
          <w:p w14:paraId="3B6D67A1"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50 Free</w:t>
            </w:r>
          </w:p>
        </w:tc>
        <w:tc>
          <w:tcPr>
            <w:tcW w:w="2249" w:type="dxa"/>
          </w:tcPr>
          <w:p w14:paraId="6F2D6B76"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22</w:t>
            </w:r>
          </w:p>
        </w:tc>
      </w:tr>
      <w:tr w:rsidR="000A6C63" w:rsidRPr="0094013E" w14:paraId="2056E003" w14:textId="77777777" w:rsidTr="004D7893">
        <w:trPr>
          <w:trHeight w:val="70"/>
          <w:jc w:val="center"/>
        </w:trPr>
        <w:tc>
          <w:tcPr>
            <w:tcW w:w="2223" w:type="dxa"/>
          </w:tcPr>
          <w:p w14:paraId="26B829AD"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23</w:t>
            </w:r>
          </w:p>
        </w:tc>
        <w:tc>
          <w:tcPr>
            <w:tcW w:w="2068" w:type="dxa"/>
          </w:tcPr>
          <w:p w14:paraId="02239523"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10 &amp; under</w:t>
            </w:r>
          </w:p>
        </w:tc>
        <w:tc>
          <w:tcPr>
            <w:tcW w:w="2585" w:type="dxa"/>
          </w:tcPr>
          <w:p w14:paraId="2A1D178A"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50 Free</w:t>
            </w:r>
          </w:p>
        </w:tc>
        <w:tc>
          <w:tcPr>
            <w:tcW w:w="2249" w:type="dxa"/>
          </w:tcPr>
          <w:p w14:paraId="391CC8FA"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24</w:t>
            </w:r>
          </w:p>
        </w:tc>
      </w:tr>
      <w:tr w:rsidR="000A6C63" w:rsidRPr="0094013E" w14:paraId="0CEE493F" w14:textId="77777777" w:rsidTr="004D7893">
        <w:trPr>
          <w:trHeight w:val="70"/>
          <w:jc w:val="center"/>
        </w:trPr>
        <w:tc>
          <w:tcPr>
            <w:tcW w:w="2223" w:type="dxa"/>
          </w:tcPr>
          <w:p w14:paraId="3FDC879D"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25</w:t>
            </w:r>
          </w:p>
        </w:tc>
        <w:tc>
          <w:tcPr>
            <w:tcW w:w="2068" w:type="dxa"/>
          </w:tcPr>
          <w:p w14:paraId="0A4B788A"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9 &amp; 10</w:t>
            </w:r>
          </w:p>
        </w:tc>
        <w:tc>
          <w:tcPr>
            <w:tcW w:w="2585" w:type="dxa"/>
          </w:tcPr>
          <w:p w14:paraId="0C5C0C32"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100 Free</w:t>
            </w:r>
          </w:p>
        </w:tc>
        <w:tc>
          <w:tcPr>
            <w:tcW w:w="2249" w:type="dxa"/>
          </w:tcPr>
          <w:p w14:paraId="424C8745"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26</w:t>
            </w:r>
          </w:p>
        </w:tc>
      </w:tr>
      <w:tr w:rsidR="000A6C63" w:rsidRPr="0094013E" w14:paraId="40B25022" w14:textId="77777777" w:rsidTr="004D7893">
        <w:trPr>
          <w:trHeight w:val="70"/>
          <w:jc w:val="center"/>
        </w:trPr>
        <w:tc>
          <w:tcPr>
            <w:tcW w:w="2223" w:type="dxa"/>
          </w:tcPr>
          <w:p w14:paraId="2C7CADEF"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27</w:t>
            </w:r>
          </w:p>
        </w:tc>
        <w:tc>
          <w:tcPr>
            <w:tcW w:w="2068" w:type="dxa"/>
          </w:tcPr>
          <w:p w14:paraId="46297E91"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11 &amp; Over</w:t>
            </w:r>
          </w:p>
        </w:tc>
        <w:tc>
          <w:tcPr>
            <w:tcW w:w="2585" w:type="dxa"/>
          </w:tcPr>
          <w:p w14:paraId="40E96B39"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100 Free</w:t>
            </w:r>
          </w:p>
        </w:tc>
        <w:tc>
          <w:tcPr>
            <w:tcW w:w="2249" w:type="dxa"/>
          </w:tcPr>
          <w:p w14:paraId="55C34EC9"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28</w:t>
            </w:r>
          </w:p>
        </w:tc>
      </w:tr>
      <w:tr w:rsidR="000A6C63" w:rsidRPr="0094013E" w14:paraId="78AAF815" w14:textId="77777777" w:rsidTr="009931B0">
        <w:trPr>
          <w:trHeight w:val="241"/>
          <w:jc w:val="center"/>
        </w:trPr>
        <w:tc>
          <w:tcPr>
            <w:tcW w:w="2223" w:type="dxa"/>
          </w:tcPr>
          <w:p w14:paraId="13B8FD66" w14:textId="77777777" w:rsidR="00AE51A7" w:rsidRPr="0094013E" w:rsidRDefault="00AE51A7" w:rsidP="00F05E0F">
            <w:pPr>
              <w:jc w:val="center"/>
              <w:rPr>
                <w:rFonts w:ascii="Helvetica" w:hAnsi="Helvetica" w:cs="Arial"/>
                <w:b/>
                <w:bCs/>
                <w:color w:val="7030A0"/>
                <w:sz w:val="18"/>
                <w:szCs w:val="18"/>
                <w:lang w:val="en-CA"/>
              </w:rPr>
            </w:pPr>
          </w:p>
        </w:tc>
        <w:tc>
          <w:tcPr>
            <w:tcW w:w="2068" w:type="dxa"/>
          </w:tcPr>
          <w:p w14:paraId="3ADDEBC0" w14:textId="77777777" w:rsidR="00AE51A7" w:rsidRPr="0094013E" w:rsidRDefault="00AE51A7" w:rsidP="00F05E0F">
            <w:pPr>
              <w:jc w:val="center"/>
              <w:rPr>
                <w:rFonts w:ascii="Helvetica" w:hAnsi="Helvetica" w:cs="Arial"/>
                <w:b/>
                <w:bCs/>
                <w:color w:val="7030A0"/>
                <w:sz w:val="18"/>
                <w:szCs w:val="18"/>
              </w:rPr>
            </w:pPr>
          </w:p>
        </w:tc>
        <w:tc>
          <w:tcPr>
            <w:tcW w:w="2585" w:type="dxa"/>
          </w:tcPr>
          <w:p w14:paraId="6EA9F957" w14:textId="77777777" w:rsidR="00AE51A7" w:rsidRPr="0094013E" w:rsidRDefault="00AE51A7" w:rsidP="00F05E0F">
            <w:pPr>
              <w:jc w:val="center"/>
              <w:rPr>
                <w:rFonts w:ascii="Helvetica" w:hAnsi="Helvetica" w:cs="Arial"/>
                <w:b/>
                <w:bCs/>
                <w:color w:val="7030A0"/>
                <w:sz w:val="18"/>
                <w:szCs w:val="18"/>
              </w:rPr>
            </w:pPr>
          </w:p>
        </w:tc>
        <w:tc>
          <w:tcPr>
            <w:tcW w:w="2249" w:type="dxa"/>
          </w:tcPr>
          <w:p w14:paraId="09CF8195" w14:textId="77777777" w:rsidR="00AE51A7" w:rsidRPr="0094013E" w:rsidRDefault="00AE51A7" w:rsidP="00F05E0F">
            <w:pPr>
              <w:jc w:val="center"/>
              <w:rPr>
                <w:rFonts w:ascii="Helvetica" w:hAnsi="Helvetica" w:cs="Arial"/>
                <w:b/>
                <w:bCs/>
                <w:color w:val="7030A0"/>
                <w:sz w:val="18"/>
                <w:szCs w:val="18"/>
                <w:lang w:val="en-CA"/>
              </w:rPr>
            </w:pPr>
          </w:p>
        </w:tc>
      </w:tr>
    </w:tbl>
    <w:p w14:paraId="6A633BEF" w14:textId="77777777" w:rsidR="003B6E06" w:rsidRDefault="003B6E06" w:rsidP="009C2861">
      <w:pPr>
        <w:rPr>
          <w:rFonts w:ascii="Helvetica" w:hAnsi="Helvetica"/>
          <w:bCs/>
          <w:i/>
          <w:sz w:val="18"/>
          <w:szCs w:val="18"/>
          <w:lang w:val="en-CA"/>
        </w:rPr>
      </w:pPr>
    </w:p>
    <w:p w14:paraId="5174C2C8" w14:textId="77777777" w:rsidR="008C67FA" w:rsidRPr="00736DE0" w:rsidRDefault="008C67FA" w:rsidP="008C67FA">
      <w:pPr>
        <w:rPr>
          <w:rFonts w:ascii="Helvetica" w:hAnsi="Helvetica"/>
          <w:b/>
          <w:bCs/>
          <w:sz w:val="20"/>
          <w:szCs w:val="20"/>
        </w:rPr>
      </w:pPr>
      <w:r>
        <w:rPr>
          <w:rFonts w:ascii="Helvetica" w:hAnsi="Helvetica" w:cs="Arial"/>
          <w:bCs/>
          <w:i/>
          <w:iCs/>
          <w:sz w:val="20"/>
          <w:szCs w:val="20"/>
        </w:rPr>
        <w:t xml:space="preserve">Reminder:  </w:t>
      </w:r>
      <w:r w:rsidRPr="00736DE0">
        <w:rPr>
          <w:rFonts w:ascii="Helvetica" w:hAnsi="Helvetica" w:cs="Arial"/>
          <w:bCs/>
          <w:i/>
          <w:iCs/>
          <w:sz w:val="20"/>
          <w:szCs w:val="20"/>
        </w:rPr>
        <w:t xml:space="preserve">If you are having 200 m events that would allow 9 &amp; 10 year olds to swim in them, then you </w:t>
      </w:r>
      <w:r>
        <w:rPr>
          <w:rFonts w:ascii="Helvetica" w:hAnsi="Helvetica" w:cs="Arial"/>
          <w:bCs/>
          <w:i/>
          <w:iCs/>
          <w:sz w:val="20"/>
          <w:szCs w:val="20"/>
        </w:rPr>
        <w:t xml:space="preserve">must include </w:t>
      </w:r>
      <w:r w:rsidRPr="00736DE0">
        <w:rPr>
          <w:rFonts w:ascii="Helvetica" w:hAnsi="Helvetica" w:cs="Arial"/>
          <w:bCs/>
          <w:i/>
          <w:iCs/>
          <w:sz w:val="20"/>
          <w:szCs w:val="20"/>
        </w:rPr>
        <w:t xml:space="preserve">the following statement:   </w:t>
      </w:r>
      <w:r w:rsidRPr="00736DE0">
        <w:rPr>
          <w:rFonts w:ascii="Helvetica" w:hAnsi="Helvetica"/>
          <w:b/>
          <w:bCs/>
          <w:sz w:val="20"/>
          <w:szCs w:val="20"/>
        </w:rPr>
        <w:t xml:space="preserve">9 &amp; 10 year old swimmers can only be entered in the 200m events if they are technically proficient (rarely disqualified) in the 100m of that same stroke/event. </w:t>
      </w:r>
      <w:r w:rsidRPr="00736DE0">
        <w:rPr>
          <w:rFonts w:ascii="Helvetica" w:hAnsi="Helvetica"/>
          <w:b/>
          <w:bCs/>
          <w:sz w:val="20"/>
          <w:szCs w:val="20"/>
        </w:rPr>
        <w:tab/>
      </w:r>
    </w:p>
    <w:p w14:paraId="07615364" w14:textId="77777777" w:rsidR="008C67FA" w:rsidRPr="00736DE0" w:rsidRDefault="008C67FA" w:rsidP="008C67FA">
      <w:pPr>
        <w:rPr>
          <w:rFonts w:ascii="Helvetica" w:hAnsi="Helvetica" w:cs="Arial"/>
          <w:b/>
          <w:bCs/>
          <w:i/>
          <w:iCs/>
          <w:sz w:val="20"/>
          <w:szCs w:val="20"/>
        </w:rPr>
      </w:pPr>
      <w:r w:rsidRPr="00F31C5B">
        <w:rPr>
          <w:rFonts w:ascii="Helvetica" w:hAnsi="Helvetica"/>
          <w:i/>
          <w:iCs/>
          <w:sz w:val="20"/>
          <w:szCs w:val="20"/>
        </w:rPr>
        <w:t xml:space="preserve">If you are offering 400 Free then you must include the following statement:  </w:t>
      </w:r>
      <w:r>
        <w:rPr>
          <w:rFonts w:ascii="Helvetica" w:hAnsi="Helvetica"/>
          <w:i/>
          <w:iCs/>
          <w:sz w:val="20"/>
          <w:szCs w:val="20"/>
        </w:rPr>
        <w:t xml:space="preserve"> </w:t>
      </w:r>
      <w:r w:rsidRPr="00F31C5B">
        <w:rPr>
          <w:rFonts w:ascii="Helvetica" w:hAnsi="Helvetica"/>
          <w:b/>
          <w:bCs/>
          <w:sz w:val="20"/>
          <w:szCs w:val="20"/>
        </w:rPr>
        <w:t>Swimmers entered in the 400m Free event should have swum this event in practice prior to entering it in a meet and have recorded a time in practice under 8 minutes.</w:t>
      </w:r>
    </w:p>
    <w:p w14:paraId="3BC8E9E9" w14:textId="77777777" w:rsidR="008C67FA" w:rsidRDefault="008C67FA" w:rsidP="008C67FA">
      <w:pPr>
        <w:rPr>
          <w:rFonts w:ascii="Helvetica" w:hAnsi="Helvetica"/>
          <w:i/>
          <w:sz w:val="18"/>
          <w:szCs w:val="18"/>
          <w:lang w:val="en-CA"/>
        </w:rPr>
      </w:pPr>
    </w:p>
    <w:p w14:paraId="79F54569" w14:textId="77777777" w:rsidR="008C67FA" w:rsidRDefault="008C67FA" w:rsidP="009C2861">
      <w:pPr>
        <w:rPr>
          <w:rFonts w:ascii="Helvetica" w:hAnsi="Helvetica"/>
          <w:bCs/>
          <w:i/>
          <w:sz w:val="18"/>
          <w:szCs w:val="18"/>
          <w:lang w:val="en-CA"/>
        </w:rPr>
      </w:pPr>
    </w:p>
    <w:p w14:paraId="5C9001D0" w14:textId="2E08EAFA" w:rsidR="000D13A8" w:rsidRDefault="00E55322" w:rsidP="009C2861">
      <w:pPr>
        <w:rPr>
          <w:rFonts w:ascii="Helvetica" w:hAnsi="Helvetica"/>
          <w:i/>
          <w:sz w:val="20"/>
          <w:szCs w:val="20"/>
          <w:lang w:val="en-CA"/>
        </w:rPr>
      </w:pPr>
      <w:r w:rsidRPr="0094013E">
        <w:rPr>
          <w:rFonts w:ascii="Helvetica" w:hAnsi="Helvetica"/>
          <w:bCs/>
          <w:i/>
          <w:sz w:val="18"/>
          <w:szCs w:val="18"/>
          <w:lang w:val="en-CA"/>
        </w:rPr>
        <w:t xml:space="preserve">EXAMPLE FORMAT C: for </w:t>
      </w:r>
      <w:r w:rsidR="004D7893" w:rsidRPr="0094013E">
        <w:rPr>
          <w:rFonts w:ascii="Helvetica" w:hAnsi="Helvetica"/>
          <w:bCs/>
          <w:i/>
          <w:sz w:val="18"/>
          <w:szCs w:val="18"/>
          <w:lang w:val="en-CA"/>
        </w:rPr>
        <w:t>when</w:t>
      </w:r>
      <w:r w:rsidRPr="0094013E">
        <w:rPr>
          <w:rFonts w:ascii="Helvetica" w:hAnsi="Helvetica"/>
          <w:bCs/>
          <w:i/>
          <w:sz w:val="18"/>
          <w:szCs w:val="18"/>
          <w:lang w:val="en-CA"/>
        </w:rPr>
        <w:t xml:space="preserve"> </w:t>
      </w:r>
      <w:r w:rsidR="000D13A8" w:rsidRPr="0094013E">
        <w:rPr>
          <w:rFonts w:ascii="Helvetica" w:hAnsi="Helvetica"/>
          <w:bCs/>
          <w:i/>
          <w:sz w:val="18"/>
          <w:szCs w:val="18"/>
          <w:lang w:val="en-CA"/>
        </w:rPr>
        <w:t>seeding the entire meet via time only and no age categories</w:t>
      </w:r>
      <w:r w:rsidR="00EA4F80">
        <w:rPr>
          <w:rFonts w:ascii="Helvetica" w:hAnsi="Helvetica"/>
          <w:bCs/>
          <w:i/>
          <w:sz w:val="18"/>
          <w:szCs w:val="18"/>
          <w:lang w:val="en-CA"/>
        </w:rPr>
        <w:t xml:space="preserve">. </w:t>
      </w:r>
      <w:r w:rsidR="00E636C0">
        <w:rPr>
          <w:rFonts w:ascii="Helvetica" w:hAnsi="Helvetica"/>
          <w:bCs/>
          <w:i/>
          <w:sz w:val="18"/>
          <w:szCs w:val="18"/>
          <w:lang w:val="en-CA"/>
        </w:rPr>
        <w:t>Only events eligible for</w:t>
      </w:r>
      <w:r w:rsidR="00DB073A">
        <w:rPr>
          <w:rFonts w:ascii="Helvetica" w:hAnsi="Helvetica"/>
          <w:bCs/>
          <w:i/>
          <w:sz w:val="18"/>
          <w:szCs w:val="18"/>
          <w:lang w:val="en-CA"/>
        </w:rPr>
        <w:t xml:space="preserve"> all ages can be offered </w:t>
      </w:r>
      <w:r w:rsidR="00E636C0">
        <w:rPr>
          <w:rFonts w:ascii="Helvetica" w:hAnsi="Helvetica"/>
          <w:i/>
          <w:sz w:val="20"/>
          <w:szCs w:val="20"/>
          <w:lang w:val="en-CA"/>
        </w:rPr>
        <w:t>as Open</w:t>
      </w:r>
      <w:r w:rsidR="00DB073A">
        <w:rPr>
          <w:rFonts w:ascii="Helvetica" w:hAnsi="Helvetica"/>
          <w:i/>
          <w:sz w:val="20"/>
          <w:szCs w:val="20"/>
          <w:lang w:val="en-CA"/>
        </w:rPr>
        <w:t>.</w:t>
      </w:r>
      <w:r w:rsidR="00E636C0">
        <w:rPr>
          <w:rFonts w:ascii="Helvetica" w:hAnsi="Helvetica"/>
          <w:i/>
          <w:sz w:val="20"/>
          <w:szCs w:val="20"/>
          <w:lang w:val="en-CA"/>
        </w:rPr>
        <w:t xml:space="preserve"> </w:t>
      </w:r>
    </w:p>
    <w:p w14:paraId="52381873" w14:textId="77777777" w:rsidR="00A564E5" w:rsidRDefault="00A564E5" w:rsidP="009C2861">
      <w:pPr>
        <w:rPr>
          <w:rFonts w:ascii="Helvetica" w:hAnsi="Helvetica"/>
          <w:i/>
          <w:sz w:val="20"/>
          <w:szCs w:val="20"/>
          <w:lang w:val="en-CA"/>
        </w:rPr>
      </w:pPr>
    </w:p>
    <w:p w14:paraId="0662AB18" w14:textId="77777777" w:rsidR="003B6E06" w:rsidRPr="0094013E" w:rsidRDefault="003B6E06" w:rsidP="009C2861">
      <w:pPr>
        <w:rPr>
          <w:rFonts w:ascii="Helvetica" w:hAnsi="Helvetica"/>
          <w:b/>
          <w:i/>
          <w:sz w:val="18"/>
          <w:szCs w:val="18"/>
          <w:highlight w:val="green"/>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1"/>
        <w:gridCol w:w="2293"/>
        <w:gridCol w:w="2038"/>
        <w:gridCol w:w="2803"/>
      </w:tblGrid>
      <w:tr w:rsidR="002812B0" w:rsidRPr="0094013E" w14:paraId="7260839B" w14:textId="77777777" w:rsidTr="004D7893">
        <w:trPr>
          <w:trHeight w:val="178"/>
          <w:jc w:val="center"/>
        </w:trPr>
        <w:tc>
          <w:tcPr>
            <w:tcW w:w="2191" w:type="dxa"/>
          </w:tcPr>
          <w:p w14:paraId="1BA2609B" w14:textId="77777777" w:rsidR="000D13A8" w:rsidRPr="0094013E" w:rsidRDefault="000D13A8" w:rsidP="00F05E0F">
            <w:pPr>
              <w:jc w:val="center"/>
              <w:rPr>
                <w:rFonts w:ascii="Helvetica" w:hAnsi="Helvetica" w:cs="Arial"/>
                <w:b/>
                <w:bCs/>
                <w:i/>
                <w:color w:val="7030A0"/>
                <w:sz w:val="18"/>
                <w:szCs w:val="18"/>
                <w:lang w:val="en-CA"/>
              </w:rPr>
            </w:pPr>
            <w:r w:rsidRPr="0094013E">
              <w:rPr>
                <w:rFonts w:ascii="Helvetica" w:hAnsi="Helvetica" w:cs="Arial"/>
                <w:b/>
                <w:bCs/>
                <w:color w:val="7030A0"/>
                <w:sz w:val="18"/>
                <w:szCs w:val="18"/>
                <w:u w:val="single"/>
              </w:rPr>
              <w:t>Girl’s Events</w:t>
            </w:r>
          </w:p>
        </w:tc>
        <w:tc>
          <w:tcPr>
            <w:tcW w:w="2293" w:type="dxa"/>
          </w:tcPr>
          <w:p w14:paraId="3F60DE32" w14:textId="77777777" w:rsidR="000D13A8" w:rsidRPr="0094013E" w:rsidRDefault="000D13A8" w:rsidP="00F05E0F">
            <w:pPr>
              <w:jc w:val="center"/>
              <w:rPr>
                <w:rFonts w:ascii="Helvetica" w:hAnsi="Helvetica" w:cs="Arial"/>
                <w:b/>
                <w:bCs/>
                <w:color w:val="7030A0"/>
                <w:sz w:val="18"/>
                <w:szCs w:val="18"/>
                <w:u w:val="single"/>
              </w:rPr>
            </w:pPr>
            <w:r w:rsidRPr="0094013E">
              <w:rPr>
                <w:rFonts w:ascii="Helvetica" w:hAnsi="Helvetica" w:cs="Arial"/>
                <w:b/>
                <w:bCs/>
                <w:iCs/>
                <w:color w:val="7030A0"/>
                <w:sz w:val="18"/>
                <w:szCs w:val="18"/>
                <w:u w:val="single"/>
              </w:rPr>
              <w:t>Age Group</w:t>
            </w:r>
          </w:p>
        </w:tc>
        <w:tc>
          <w:tcPr>
            <w:tcW w:w="2038" w:type="dxa"/>
          </w:tcPr>
          <w:p w14:paraId="0238ED60" w14:textId="77777777" w:rsidR="000D13A8" w:rsidRPr="0094013E" w:rsidRDefault="000D13A8" w:rsidP="00F05E0F">
            <w:pPr>
              <w:jc w:val="center"/>
              <w:rPr>
                <w:rFonts w:ascii="Helvetica" w:hAnsi="Helvetica" w:cs="Arial"/>
                <w:b/>
                <w:bCs/>
                <w:color w:val="7030A0"/>
                <w:sz w:val="18"/>
                <w:szCs w:val="18"/>
                <w:u w:val="single"/>
                <w:lang w:val="en-CA"/>
              </w:rPr>
            </w:pPr>
            <w:r w:rsidRPr="0094013E">
              <w:rPr>
                <w:rFonts w:ascii="Helvetica" w:hAnsi="Helvetica" w:cs="Arial"/>
                <w:b/>
                <w:bCs/>
                <w:iCs/>
                <w:color w:val="7030A0"/>
                <w:sz w:val="18"/>
                <w:szCs w:val="18"/>
                <w:u w:val="single"/>
              </w:rPr>
              <w:t>Event Name</w:t>
            </w:r>
          </w:p>
        </w:tc>
        <w:tc>
          <w:tcPr>
            <w:tcW w:w="2803" w:type="dxa"/>
          </w:tcPr>
          <w:p w14:paraId="0EC9E4F0" w14:textId="445D8E62" w:rsidR="000D13A8" w:rsidRPr="0094013E" w:rsidRDefault="000D13A8" w:rsidP="004D7893">
            <w:pPr>
              <w:jc w:val="center"/>
              <w:rPr>
                <w:rFonts w:ascii="Helvetica" w:hAnsi="Helvetica" w:cs="Arial"/>
                <w:b/>
                <w:bCs/>
                <w:i/>
                <w:color w:val="7030A0"/>
                <w:sz w:val="18"/>
                <w:szCs w:val="18"/>
                <w:lang w:val="en-CA"/>
              </w:rPr>
            </w:pPr>
            <w:r w:rsidRPr="0094013E">
              <w:rPr>
                <w:rFonts w:ascii="Helvetica" w:hAnsi="Helvetica" w:cs="Arial"/>
                <w:b/>
                <w:bCs/>
                <w:color w:val="7030A0"/>
                <w:sz w:val="18"/>
                <w:szCs w:val="18"/>
                <w:u w:val="single"/>
              </w:rPr>
              <w:t>Boy’s Events</w:t>
            </w:r>
          </w:p>
        </w:tc>
      </w:tr>
      <w:tr w:rsidR="002812B0" w:rsidRPr="0094013E" w14:paraId="77E5BA1A" w14:textId="77777777" w:rsidTr="004D7893">
        <w:trPr>
          <w:trHeight w:val="90"/>
          <w:jc w:val="center"/>
        </w:trPr>
        <w:tc>
          <w:tcPr>
            <w:tcW w:w="2191" w:type="dxa"/>
          </w:tcPr>
          <w:p w14:paraId="7BA5C8E4" w14:textId="77777777" w:rsidR="000D13A8" w:rsidRPr="0094013E" w:rsidRDefault="000D13A8" w:rsidP="00F05E0F">
            <w:pPr>
              <w:jc w:val="center"/>
              <w:rPr>
                <w:rFonts w:ascii="Helvetica" w:hAnsi="Helvetica"/>
                <w:b/>
                <w:bCs/>
                <w:color w:val="7030A0"/>
                <w:sz w:val="18"/>
                <w:szCs w:val="18"/>
                <w:lang w:val="en-CA"/>
              </w:rPr>
            </w:pPr>
            <w:r w:rsidRPr="0094013E">
              <w:rPr>
                <w:rFonts w:ascii="Helvetica" w:hAnsi="Helvetica"/>
                <w:b/>
                <w:bCs/>
                <w:color w:val="7030A0"/>
                <w:sz w:val="18"/>
                <w:szCs w:val="18"/>
                <w:lang w:val="en-CA"/>
              </w:rPr>
              <w:t>1</w:t>
            </w:r>
          </w:p>
        </w:tc>
        <w:tc>
          <w:tcPr>
            <w:tcW w:w="2293" w:type="dxa"/>
          </w:tcPr>
          <w:p w14:paraId="2218CF23" w14:textId="5A48B629" w:rsidR="000D13A8" w:rsidRPr="0094013E" w:rsidRDefault="00DB073A" w:rsidP="00F05E0F">
            <w:pPr>
              <w:jc w:val="center"/>
              <w:rPr>
                <w:rFonts w:ascii="Helvetica" w:hAnsi="Helvetica"/>
                <w:b/>
                <w:bCs/>
                <w:color w:val="7030A0"/>
                <w:sz w:val="18"/>
                <w:szCs w:val="18"/>
                <w:lang w:val="en-CA"/>
              </w:rPr>
            </w:pPr>
            <w:r>
              <w:rPr>
                <w:rFonts w:ascii="Helvetica" w:hAnsi="Helvetica"/>
                <w:b/>
                <w:bCs/>
                <w:color w:val="7030A0"/>
                <w:sz w:val="18"/>
                <w:szCs w:val="18"/>
                <w:lang w:val="en-CA"/>
              </w:rPr>
              <w:t>11 and Over</w:t>
            </w:r>
          </w:p>
        </w:tc>
        <w:tc>
          <w:tcPr>
            <w:tcW w:w="2038" w:type="dxa"/>
          </w:tcPr>
          <w:p w14:paraId="2CCF3261" w14:textId="77777777" w:rsidR="000D13A8" w:rsidRPr="0094013E" w:rsidRDefault="000D13A8" w:rsidP="00F05E0F">
            <w:pPr>
              <w:jc w:val="center"/>
              <w:rPr>
                <w:rFonts w:ascii="Helvetica" w:hAnsi="Helvetica"/>
                <w:b/>
                <w:bCs/>
                <w:color w:val="7030A0"/>
                <w:sz w:val="18"/>
                <w:szCs w:val="18"/>
                <w:lang w:val="en-CA"/>
              </w:rPr>
            </w:pPr>
            <w:r w:rsidRPr="0094013E">
              <w:rPr>
                <w:rFonts w:ascii="Helvetica" w:hAnsi="Helvetica"/>
                <w:b/>
                <w:bCs/>
                <w:color w:val="7030A0"/>
                <w:sz w:val="18"/>
                <w:szCs w:val="18"/>
                <w:lang w:val="en-CA"/>
              </w:rPr>
              <w:t>200 Free</w:t>
            </w:r>
          </w:p>
        </w:tc>
        <w:tc>
          <w:tcPr>
            <w:tcW w:w="2803" w:type="dxa"/>
          </w:tcPr>
          <w:p w14:paraId="23CC83B7" w14:textId="77777777" w:rsidR="000D13A8" w:rsidRPr="0094013E" w:rsidRDefault="000D13A8" w:rsidP="00F05E0F">
            <w:pPr>
              <w:jc w:val="center"/>
              <w:rPr>
                <w:rFonts w:ascii="Helvetica" w:hAnsi="Helvetica"/>
                <w:b/>
                <w:bCs/>
                <w:color w:val="7030A0"/>
                <w:sz w:val="18"/>
                <w:szCs w:val="18"/>
                <w:lang w:val="en-CA"/>
              </w:rPr>
            </w:pPr>
            <w:r w:rsidRPr="0094013E">
              <w:rPr>
                <w:rFonts w:ascii="Helvetica" w:hAnsi="Helvetica"/>
                <w:b/>
                <w:bCs/>
                <w:color w:val="7030A0"/>
                <w:sz w:val="18"/>
                <w:szCs w:val="18"/>
                <w:lang w:val="en-CA"/>
              </w:rPr>
              <w:t>2</w:t>
            </w:r>
          </w:p>
        </w:tc>
      </w:tr>
      <w:tr w:rsidR="00E9092B" w:rsidRPr="0094013E" w14:paraId="378BA325" w14:textId="77777777" w:rsidTr="004D7893">
        <w:trPr>
          <w:trHeight w:val="70"/>
          <w:jc w:val="center"/>
        </w:trPr>
        <w:tc>
          <w:tcPr>
            <w:tcW w:w="2191" w:type="dxa"/>
          </w:tcPr>
          <w:p w14:paraId="44563915" w14:textId="7A9B9FA0" w:rsidR="00E9092B" w:rsidRPr="0094013E" w:rsidRDefault="00E9092B" w:rsidP="00E9092B">
            <w:pPr>
              <w:jc w:val="center"/>
              <w:rPr>
                <w:rFonts w:ascii="Helvetica" w:hAnsi="Helvetica"/>
                <w:b/>
                <w:bCs/>
                <w:color w:val="7030A0"/>
                <w:sz w:val="18"/>
                <w:szCs w:val="18"/>
                <w:lang w:val="en-CA"/>
              </w:rPr>
            </w:pPr>
            <w:r>
              <w:rPr>
                <w:rFonts w:ascii="Helvetica" w:hAnsi="Helvetica"/>
                <w:b/>
                <w:bCs/>
                <w:color w:val="7030A0"/>
                <w:sz w:val="18"/>
                <w:szCs w:val="18"/>
                <w:lang w:val="en-CA"/>
              </w:rPr>
              <w:t>3</w:t>
            </w:r>
          </w:p>
        </w:tc>
        <w:tc>
          <w:tcPr>
            <w:tcW w:w="2293" w:type="dxa"/>
          </w:tcPr>
          <w:p w14:paraId="3AD8AF00" w14:textId="002A06B8" w:rsidR="00E9092B" w:rsidRPr="0094013E" w:rsidRDefault="00BB6970" w:rsidP="00E9092B">
            <w:pPr>
              <w:jc w:val="center"/>
              <w:rPr>
                <w:rFonts w:ascii="Helvetica" w:hAnsi="Helvetica"/>
                <w:b/>
                <w:bCs/>
                <w:color w:val="7030A0"/>
                <w:sz w:val="18"/>
                <w:szCs w:val="18"/>
                <w:lang w:val="en-CA"/>
              </w:rPr>
            </w:pPr>
            <w:r>
              <w:rPr>
                <w:rFonts w:ascii="Helvetica" w:hAnsi="Helvetica"/>
                <w:b/>
                <w:bCs/>
                <w:color w:val="7030A0"/>
                <w:sz w:val="18"/>
                <w:szCs w:val="18"/>
                <w:lang w:val="en-CA"/>
              </w:rPr>
              <w:t>7</w:t>
            </w:r>
            <w:r w:rsidR="00E9092B">
              <w:rPr>
                <w:rFonts w:ascii="Helvetica" w:hAnsi="Helvetica"/>
                <w:b/>
                <w:bCs/>
                <w:color w:val="7030A0"/>
                <w:sz w:val="18"/>
                <w:szCs w:val="18"/>
                <w:lang w:val="en-CA"/>
              </w:rPr>
              <w:t>-10 years</w:t>
            </w:r>
          </w:p>
        </w:tc>
        <w:tc>
          <w:tcPr>
            <w:tcW w:w="2038" w:type="dxa"/>
          </w:tcPr>
          <w:p w14:paraId="25BE5AB5" w14:textId="6C3F550E" w:rsidR="00E9092B" w:rsidRPr="0094013E" w:rsidRDefault="00E9092B" w:rsidP="00E9092B">
            <w:pPr>
              <w:jc w:val="center"/>
              <w:rPr>
                <w:rFonts w:ascii="Helvetica" w:hAnsi="Helvetica"/>
                <w:b/>
                <w:bCs/>
                <w:color w:val="7030A0"/>
                <w:sz w:val="18"/>
                <w:szCs w:val="18"/>
                <w:lang w:val="en-CA"/>
              </w:rPr>
            </w:pPr>
            <w:r>
              <w:rPr>
                <w:rFonts w:ascii="Helvetica" w:hAnsi="Helvetica"/>
                <w:b/>
                <w:bCs/>
                <w:color w:val="7030A0"/>
                <w:sz w:val="18"/>
                <w:szCs w:val="18"/>
                <w:lang w:val="en-CA"/>
              </w:rPr>
              <w:t>100 Free</w:t>
            </w:r>
          </w:p>
        </w:tc>
        <w:tc>
          <w:tcPr>
            <w:tcW w:w="2803" w:type="dxa"/>
          </w:tcPr>
          <w:p w14:paraId="12AAA514" w14:textId="3C2BFFBA" w:rsidR="00E9092B" w:rsidRPr="0094013E" w:rsidRDefault="00E9092B" w:rsidP="00E9092B">
            <w:pPr>
              <w:jc w:val="center"/>
              <w:rPr>
                <w:rFonts w:ascii="Helvetica" w:hAnsi="Helvetica"/>
                <w:b/>
                <w:bCs/>
                <w:color w:val="7030A0"/>
                <w:sz w:val="18"/>
                <w:szCs w:val="18"/>
                <w:lang w:val="en-CA"/>
              </w:rPr>
            </w:pPr>
            <w:r>
              <w:rPr>
                <w:rFonts w:ascii="Helvetica" w:hAnsi="Helvetica"/>
                <w:b/>
                <w:bCs/>
                <w:color w:val="7030A0"/>
                <w:sz w:val="18"/>
                <w:szCs w:val="18"/>
                <w:lang w:val="en-CA"/>
              </w:rPr>
              <w:t>4</w:t>
            </w:r>
          </w:p>
        </w:tc>
      </w:tr>
      <w:tr w:rsidR="00E9092B" w:rsidRPr="0094013E" w14:paraId="7FB4FBB4" w14:textId="77777777" w:rsidTr="004D7893">
        <w:trPr>
          <w:trHeight w:val="70"/>
          <w:jc w:val="center"/>
        </w:trPr>
        <w:tc>
          <w:tcPr>
            <w:tcW w:w="2191" w:type="dxa"/>
          </w:tcPr>
          <w:p w14:paraId="4321613F" w14:textId="00E985C6" w:rsidR="00E9092B" w:rsidRPr="0094013E" w:rsidRDefault="00E9092B" w:rsidP="00E9092B">
            <w:pPr>
              <w:jc w:val="center"/>
              <w:rPr>
                <w:rFonts w:ascii="Helvetica" w:hAnsi="Helvetica"/>
                <w:b/>
                <w:bCs/>
                <w:color w:val="7030A0"/>
                <w:sz w:val="18"/>
                <w:szCs w:val="18"/>
                <w:lang w:val="en-CA"/>
              </w:rPr>
            </w:pPr>
            <w:r>
              <w:rPr>
                <w:rFonts w:ascii="Helvetica" w:hAnsi="Helvetica"/>
                <w:b/>
                <w:bCs/>
                <w:color w:val="7030A0"/>
                <w:sz w:val="18"/>
                <w:szCs w:val="18"/>
                <w:lang w:val="en-CA"/>
              </w:rPr>
              <w:t>5</w:t>
            </w:r>
          </w:p>
        </w:tc>
        <w:tc>
          <w:tcPr>
            <w:tcW w:w="2293" w:type="dxa"/>
          </w:tcPr>
          <w:p w14:paraId="729C73A4" w14:textId="77777777" w:rsidR="00E9092B" w:rsidRPr="0094013E" w:rsidRDefault="00E9092B" w:rsidP="00E9092B">
            <w:pPr>
              <w:jc w:val="center"/>
              <w:rPr>
                <w:rFonts w:ascii="Helvetica" w:hAnsi="Helvetica"/>
                <w:b/>
                <w:bCs/>
                <w:color w:val="7030A0"/>
                <w:sz w:val="18"/>
                <w:szCs w:val="18"/>
              </w:rPr>
            </w:pPr>
            <w:r w:rsidRPr="0094013E">
              <w:rPr>
                <w:rFonts w:ascii="Helvetica" w:hAnsi="Helvetica"/>
                <w:b/>
                <w:bCs/>
                <w:color w:val="7030A0"/>
                <w:sz w:val="18"/>
                <w:szCs w:val="18"/>
                <w:lang w:val="en-CA"/>
              </w:rPr>
              <w:t>Open</w:t>
            </w:r>
          </w:p>
        </w:tc>
        <w:tc>
          <w:tcPr>
            <w:tcW w:w="2038" w:type="dxa"/>
          </w:tcPr>
          <w:p w14:paraId="770D5EE6" w14:textId="77777777" w:rsidR="00E9092B" w:rsidRPr="0094013E" w:rsidRDefault="00E9092B" w:rsidP="00E9092B">
            <w:pPr>
              <w:jc w:val="center"/>
              <w:rPr>
                <w:rFonts w:ascii="Helvetica" w:hAnsi="Helvetica"/>
                <w:b/>
                <w:bCs/>
                <w:color w:val="7030A0"/>
                <w:sz w:val="18"/>
                <w:szCs w:val="18"/>
                <w:lang w:val="en-CA"/>
              </w:rPr>
            </w:pPr>
            <w:r w:rsidRPr="0094013E">
              <w:rPr>
                <w:rFonts w:ascii="Helvetica" w:hAnsi="Helvetica"/>
                <w:b/>
                <w:bCs/>
                <w:color w:val="7030A0"/>
                <w:sz w:val="18"/>
                <w:szCs w:val="18"/>
                <w:lang w:val="en-CA"/>
              </w:rPr>
              <w:t>50 Fly</w:t>
            </w:r>
          </w:p>
        </w:tc>
        <w:tc>
          <w:tcPr>
            <w:tcW w:w="2803" w:type="dxa"/>
          </w:tcPr>
          <w:p w14:paraId="56FE955D" w14:textId="3DF83622" w:rsidR="00E9092B" w:rsidRPr="0094013E" w:rsidRDefault="00E9092B" w:rsidP="00E9092B">
            <w:pPr>
              <w:jc w:val="center"/>
              <w:rPr>
                <w:rFonts w:ascii="Helvetica" w:hAnsi="Helvetica"/>
                <w:b/>
                <w:bCs/>
                <w:color w:val="7030A0"/>
                <w:sz w:val="18"/>
                <w:szCs w:val="18"/>
                <w:lang w:val="en-CA"/>
              </w:rPr>
            </w:pPr>
            <w:r>
              <w:rPr>
                <w:rFonts w:ascii="Helvetica" w:hAnsi="Helvetica"/>
                <w:b/>
                <w:bCs/>
                <w:color w:val="7030A0"/>
                <w:sz w:val="18"/>
                <w:szCs w:val="18"/>
                <w:lang w:val="en-CA"/>
              </w:rPr>
              <w:t>6</w:t>
            </w:r>
          </w:p>
        </w:tc>
      </w:tr>
      <w:tr w:rsidR="00E9092B" w:rsidRPr="0094013E" w14:paraId="0E92E248" w14:textId="77777777" w:rsidTr="004D7893">
        <w:trPr>
          <w:trHeight w:val="110"/>
          <w:jc w:val="center"/>
        </w:trPr>
        <w:tc>
          <w:tcPr>
            <w:tcW w:w="2191" w:type="dxa"/>
          </w:tcPr>
          <w:p w14:paraId="5D29304F" w14:textId="1F1980F4" w:rsidR="00E9092B" w:rsidRPr="0094013E" w:rsidRDefault="00E9092B" w:rsidP="00E9092B">
            <w:pPr>
              <w:jc w:val="center"/>
              <w:rPr>
                <w:rFonts w:ascii="Helvetica" w:hAnsi="Helvetica"/>
                <w:b/>
                <w:bCs/>
                <w:color w:val="7030A0"/>
                <w:sz w:val="18"/>
                <w:szCs w:val="18"/>
                <w:lang w:val="en-CA"/>
              </w:rPr>
            </w:pPr>
            <w:r>
              <w:rPr>
                <w:rFonts w:ascii="Helvetica" w:hAnsi="Helvetica"/>
                <w:b/>
                <w:bCs/>
                <w:color w:val="7030A0"/>
                <w:sz w:val="18"/>
                <w:szCs w:val="18"/>
                <w:lang w:val="en-CA"/>
              </w:rPr>
              <w:t>7</w:t>
            </w:r>
          </w:p>
        </w:tc>
        <w:tc>
          <w:tcPr>
            <w:tcW w:w="2293" w:type="dxa"/>
          </w:tcPr>
          <w:p w14:paraId="102F33B9" w14:textId="22EFDC0E" w:rsidR="00E9092B" w:rsidRPr="0094013E" w:rsidRDefault="00E9092B" w:rsidP="00E9092B">
            <w:pPr>
              <w:jc w:val="center"/>
              <w:rPr>
                <w:rFonts w:ascii="Helvetica" w:hAnsi="Helvetica"/>
                <w:b/>
                <w:bCs/>
                <w:color w:val="7030A0"/>
                <w:sz w:val="18"/>
                <w:szCs w:val="18"/>
              </w:rPr>
            </w:pPr>
            <w:r>
              <w:rPr>
                <w:rFonts w:ascii="Helvetica" w:hAnsi="Helvetica"/>
                <w:b/>
                <w:bCs/>
                <w:color w:val="7030A0"/>
                <w:sz w:val="18"/>
                <w:szCs w:val="18"/>
                <w:lang w:val="en-CA"/>
              </w:rPr>
              <w:t>9 and Over</w:t>
            </w:r>
          </w:p>
        </w:tc>
        <w:tc>
          <w:tcPr>
            <w:tcW w:w="2038" w:type="dxa"/>
          </w:tcPr>
          <w:p w14:paraId="7DDFFEB2" w14:textId="77777777" w:rsidR="00E9092B" w:rsidRPr="0094013E" w:rsidRDefault="00E9092B" w:rsidP="00E9092B">
            <w:pPr>
              <w:jc w:val="center"/>
              <w:rPr>
                <w:rFonts w:ascii="Helvetica" w:hAnsi="Helvetica"/>
                <w:b/>
                <w:bCs/>
                <w:color w:val="7030A0"/>
                <w:sz w:val="18"/>
                <w:szCs w:val="18"/>
                <w:lang w:val="en-CA"/>
              </w:rPr>
            </w:pPr>
            <w:r w:rsidRPr="0094013E">
              <w:rPr>
                <w:rFonts w:ascii="Helvetica" w:hAnsi="Helvetica"/>
                <w:b/>
                <w:bCs/>
                <w:color w:val="7030A0"/>
                <w:sz w:val="18"/>
                <w:szCs w:val="18"/>
                <w:lang w:val="en-CA"/>
              </w:rPr>
              <w:t>100 Breast</w:t>
            </w:r>
          </w:p>
        </w:tc>
        <w:tc>
          <w:tcPr>
            <w:tcW w:w="2803" w:type="dxa"/>
          </w:tcPr>
          <w:p w14:paraId="153ADF3D" w14:textId="49E864BC" w:rsidR="00E9092B" w:rsidRPr="0094013E" w:rsidRDefault="00E9092B" w:rsidP="00E9092B">
            <w:pPr>
              <w:jc w:val="center"/>
              <w:rPr>
                <w:rFonts w:ascii="Helvetica" w:hAnsi="Helvetica"/>
                <w:b/>
                <w:bCs/>
                <w:color w:val="7030A0"/>
                <w:sz w:val="18"/>
                <w:szCs w:val="18"/>
                <w:lang w:val="en-CA"/>
              </w:rPr>
            </w:pPr>
            <w:r>
              <w:rPr>
                <w:rFonts w:ascii="Helvetica" w:hAnsi="Helvetica"/>
                <w:b/>
                <w:bCs/>
                <w:color w:val="7030A0"/>
                <w:sz w:val="18"/>
                <w:szCs w:val="18"/>
                <w:lang w:val="en-CA"/>
              </w:rPr>
              <w:t>8</w:t>
            </w:r>
          </w:p>
        </w:tc>
      </w:tr>
      <w:tr w:rsidR="00E9092B" w:rsidRPr="0094013E" w14:paraId="0A6E7A1C" w14:textId="77777777" w:rsidTr="004D7893">
        <w:trPr>
          <w:trHeight w:val="70"/>
          <w:jc w:val="center"/>
        </w:trPr>
        <w:tc>
          <w:tcPr>
            <w:tcW w:w="2191" w:type="dxa"/>
          </w:tcPr>
          <w:p w14:paraId="33FFA3B2" w14:textId="0E02AD11" w:rsidR="00E9092B" w:rsidRPr="0094013E" w:rsidRDefault="00E9092B" w:rsidP="00E9092B">
            <w:pPr>
              <w:jc w:val="center"/>
              <w:rPr>
                <w:rFonts w:ascii="Helvetica" w:hAnsi="Helvetica"/>
                <w:b/>
                <w:bCs/>
                <w:color w:val="7030A0"/>
                <w:sz w:val="18"/>
                <w:szCs w:val="18"/>
                <w:lang w:val="en-CA"/>
              </w:rPr>
            </w:pPr>
            <w:r>
              <w:rPr>
                <w:rFonts w:ascii="Helvetica" w:hAnsi="Helvetica"/>
                <w:b/>
                <w:bCs/>
                <w:color w:val="7030A0"/>
                <w:sz w:val="18"/>
                <w:szCs w:val="18"/>
                <w:lang w:val="en-CA"/>
              </w:rPr>
              <w:t>9</w:t>
            </w:r>
          </w:p>
        </w:tc>
        <w:tc>
          <w:tcPr>
            <w:tcW w:w="2293" w:type="dxa"/>
          </w:tcPr>
          <w:p w14:paraId="7137BEB3" w14:textId="77777777" w:rsidR="00E9092B" w:rsidRPr="0094013E" w:rsidRDefault="00E9092B" w:rsidP="00E9092B">
            <w:pPr>
              <w:jc w:val="center"/>
              <w:rPr>
                <w:rFonts w:ascii="Helvetica" w:hAnsi="Helvetica"/>
                <w:b/>
                <w:bCs/>
                <w:color w:val="7030A0"/>
                <w:sz w:val="18"/>
                <w:szCs w:val="18"/>
              </w:rPr>
            </w:pPr>
            <w:r w:rsidRPr="0094013E">
              <w:rPr>
                <w:rFonts w:ascii="Helvetica" w:hAnsi="Helvetica"/>
                <w:b/>
                <w:bCs/>
                <w:color w:val="7030A0"/>
                <w:sz w:val="18"/>
                <w:szCs w:val="18"/>
                <w:lang w:val="en-CA"/>
              </w:rPr>
              <w:t>Open</w:t>
            </w:r>
          </w:p>
        </w:tc>
        <w:tc>
          <w:tcPr>
            <w:tcW w:w="2038" w:type="dxa"/>
          </w:tcPr>
          <w:p w14:paraId="029BCD78" w14:textId="77777777" w:rsidR="00E9092B" w:rsidRPr="0094013E" w:rsidRDefault="00E9092B" w:rsidP="00E9092B">
            <w:pPr>
              <w:jc w:val="center"/>
              <w:rPr>
                <w:rFonts w:ascii="Helvetica" w:hAnsi="Helvetica"/>
                <w:b/>
                <w:bCs/>
                <w:color w:val="7030A0"/>
                <w:sz w:val="18"/>
                <w:szCs w:val="18"/>
                <w:lang w:val="en-CA"/>
              </w:rPr>
            </w:pPr>
            <w:r w:rsidRPr="0094013E">
              <w:rPr>
                <w:rFonts w:ascii="Helvetica" w:hAnsi="Helvetica"/>
                <w:b/>
                <w:bCs/>
                <w:color w:val="7030A0"/>
                <w:sz w:val="18"/>
                <w:szCs w:val="18"/>
                <w:lang w:val="en-CA"/>
              </w:rPr>
              <w:t>50 Back</w:t>
            </w:r>
          </w:p>
        </w:tc>
        <w:tc>
          <w:tcPr>
            <w:tcW w:w="2803" w:type="dxa"/>
          </w:tcPr>
          <w:p w14:paraId="2E263290" w14:textId="6E70A28F" w:rsidR="00E9092B" w:rsidRPr="0094013E" w:rsidRDefault="00E9092B" w:rsidP="00E9092B">
            <w:pPr>
              <w:jc w:val="center"/>
              <w:rPr>
                <w:rFonts w:ascii="Helvetica" w:hAnsi="Helvetica"/>
                <w:b/>
                <w:bCs/>
                <w:color w:val="7030A0"/>
                <w:sz w:val="18"/>
                <w:szCs w:val="18"/>
                <w:lang w:val="en-CA"/>
              </w:rPr>
            </w:pPr>
            <w:r>
              <w:rPr>
                <w:rFonts w:ascii="Helvetica" w:hAnsi="Helvetica"/>
                <w:b/>
                <w:bCs/>
                <w:color w:val="7030A0"/>
                <w:sz w:val="18"/>
                <w:szCs w:val="18"/>
                <w:lang w:val="en-CA"/>
              </w:rPr>
              <w:t>10</w:t>
            </w:r>
          </w:p>
        </w:tc>
      </w:tr>
      <w:tr w:rsidR="00E9092B" w:rsidRPr="0094013E" w14:paraId="1C4891CF" w14:textId="77777777" w:rsidTr="004D7893">
        <w:trPr>
          <w:trHeight w:val="70"/>
          <w:jc w:val="center"/>
        </w:trPr>
        <w:tc>
          <w:tcPr>
            <w:tcW w:w="2191" w:type="dxa"/>
          </w:tcPr>
          <w:p w14:paraId="2B0A72E2" w14:textId="7E472D54" w:rsidR="00E9092B" w:rsidRPr="0094013E" w:rsidRDefault="000072C9" w:rsidP="00E9092B">
            <w:pPr>
              <w:jc w:val="center"/>
              <w:rPr>
                <w:rFonts w:ascii="Helvetica" w:hAnsi="Helvetica"/>
                <w:b/>
                <w:bCs/>
                <w:color w:val="7030A0"/>
                <w:sz w:val="18"/>
                <w:szCs w:val="18"/>
                <w:lang w:val="en-CA"/>
              </w:rPr>
            </w:pPr>
            <w:r>
              <w:rPr>
                <w:rFonts w:ascii="Helvetica" w:hAnsi="Helvetica"/>
                <w:b/>
                <w:bCs/>
                <w:color w:val="7030A0"/>
                <w:sz w:val="18"/>
                <w:szCs w:val="18"/>
                <w:lang w:val="en-CA"/>
              </w:rPr>
              <w:t>11</w:t>
            </w:r>
          </w:p>
        </w:tc>
        <w:tc>
          <w:tcPr>
            <w:tcW w:w="2293" w:type="dxa"/>
          </w:tcPr>
          <w:p w14:paraId="4AE617C0" w14:textId="6029A668" w:rsidR="00E9092B" w:rsidRPr="0094013E" w:rsidRDefault="00E9092B" w:rsidP="00E9092B">
            <w:pPr>
              <w:jc w:val="center"/>
              <w:rPr>
                <w:rFonts w:ascii="Helvetica" w:hAnsi="Helvetica"/>
                <w:b/>
                <w:bCs/>
                <w:color w:val="7030A0"/>
                <w:sz w:val="18"/>
                <w:szCs w:val="18"/>
                <w:lang w:val="en-CA"/>
              </w:rPr>
            </w:pPr>
            <w:r>
              <w:rPr>
                <w:rFonts w:ascii="Helvetica" w:hAnsi="Helvetica"/>
                <w:b/>
                <w:bCs/>
                <w:color w:val="7030A0"/>
                <w:sz w:val="18"/>
                <w:szCs w:val="18"/>
                <w:lang w:val="en-CA"/>
              </w:rPr>
              <w:t>7-10 years</w:t>
            </w:r>
          </w:p>
        </w:tc>
        <w:tc>
          <w:tcPr>
            <w:tcW w:w="2038" w:type="dxa"/>
          </w:tcPr>
          <w:p w14:paraId="7829FDCF" w14:textId="59372993" w:rsidR="00E9092B" w:rsidRPr="0094013E" w:rsidRDefault="00E9092B" w:rsidP="00E9092B">
            <w:pPr>
              <w:jc w:val="center"/>
              <w:rPr>
                <w:rFonts w:ascii="Helvetica" w:hAnsi="Helvetica"/>
                <w:b/>
                <w:bCs/>
                <w:color w:val="7030A0"/>
                <w:sz w:val="18"/>
                <w:szCs w:val="18"/>
                <w:lang w:val="en-CA"/>
              </w:rPr>
            </w:pPr>
            <w:r>
              <w:rPr>
                <w:rFonts w:ascii="Helvetica" w:hAnsi="Helvetica"/>
                <w:b/>
                <w:bCs/>
                <w:color w:val="7030A0"/>
                <w:sz w:val="18"/>
                <w:szCs w:val="18"/>
                <w:lang w:val="en-CA"/>
              </w:rPr>
              <w:t xml:space="preserve">100 </w:t>
            </w:r>
            <w:r w:rsidR="00BB6970">
              <w:rPr>
                <w:rFonts w:ascii="Helvetica" w:hAnsi="Helvetica"/>
                <w:b/>
                <w:bCs/>
                <w:color w:val="7030A0"/>
                <w:sz w:val="18"/>
                <w:szCs w:val="18"/>
                <w:lang w:val="en-CA"/>
              </w:rPr>
              <w:t>IM</w:t>
            </w:r>
          </w:p>
        </w:tc>
        <w:tc>
          <w:tcPr>
            <w:tcW w:w="2803" w:type="dxa"/>
          </w:tcPr>
          <w:p w14:paraId="7DFADEF6" w14:textId="0245D87B" w:rsidR="00E9092B" w:rsidRPr="0094013E" w:rsidRDefault="00E9092B" w:rsidP="00E9092B">
            <w:pPr>
              <w:jc w:val="center"/>
              <w:rPr>
                <w:rFonts w:ascii="Helvetica" w:hAnsi="Helvetica"/>
                <w:b/>
                <w:bCs/>
                <w:color w:val="7030A0"/>
                <w:sz w:val="18"/>
                <w:szCs w:val="18"/>
                <w:lang w:val="en-CA"/>
              </w:rPr>
            </w:pPr>
            <w:r>
              <w:rPr>
                <w:rFonts w:ascii="Helvetica" w:hAnsi="Helvetica"/>
                <w:b/>
                <w:bCs/>
                <w:color w:val="7030A0"/>
                <w:sz w:val="18"/>
                <w:szCs w:val="18"/>
                <w:lang w:val="en-CA"/>
              </w:rPr>
              <w:t>1</w:t>
            </w:r>
            <w:r w:rsidR="00BB6970">
              <w:rPr>
                <w:rFonts w:ascii="Helvetica" w:hAnsi="Helvetica"/>
                <w:b/>
                <w:bCs/>
                <w:color w:val="7030A0"/>
                <w:sz w:val="18"/>
                <w:szCs w:val="18"/>
                <w:lang w:val="en-CA"/>
              </w:rPr>
              <w:t>2</w:t>
            </w:r>
          </w:p>
        </w:tc>
      </w:tr>
    </w:tbl>
    <w:p w14:paraId="4D861D3F" w14:textId="77777777" w:rsidR="003B6E06" w:rsidRDefault="003B6E06" w:rsidP="0038576D">
      <w:pPr>
        <w:jc w:val="center"/>
        <w:rPr>
          <w:rFonts w:ascii="Helvetica" w:hAnsi="Helvetica" w:cs="Arial"/>
          <w:b/>
          <w:sz w:val="20"/>
          <w:szCs w:val="20"/>
        </w:rPr>
      </w:pPr>
    </w:p>
    <w:p w14:paraId="6DF60906" w14:textId="77777777" w:rsidR="008C67FA" w:rsidRPr="00736DE0" w:rsidRDefault="008C67FA" w:rsidP="008C67FA">
      <w:pPr>
        <w:rPr>
          <w:rFonts w:ascii="Helvetica" w:hAnsi="Helvetica"/>
          <w:b/>
          <w:bCs/>
          <w:sz w:val="20"/>
          <w:szCs w:val="20"/>
        </w:rPr>
      </w:pPr>
      <w:r>
        <w:rPr>
          <w:rFonts w:ascii="Helvetica" w:hAnsi="Helvetica" w:cs="Arial"/>
          <w:bCs/>
          <w:i/>
          <w:iCs/>
          <w:sz w:val="20"/>
          <w:szCs w:val="20"/>
        </w:rPr>
        <w:t xml:space="preserve">Reminder:  </w:t>
      </w:r>
      <w:r w:rsidRPr="00736DE0">
        <w:rPr>
          <w:rFonts w:ascii="Helvetica" w:hAnsi="Helvetica" w:cs="Arial"/>
          <w:bCs/>
          <w:i/>
          <w:iCs/>
          <w:sz w:val="20"/>
          <w:szCs w:val="20"/>
        </w:rPr>
        <w:t xml:space="preserve">If you are having 200 m events that would allow 9 &amp; 10 year olds to swim in them, then you </w:t>
      </w:r>
      <w:r>
        <w:rPr>
          <w:rFonts w:ascii="Helvetica" w:hAnsi="Helvetica" w:cs="Arial"/>
          <w:bCs/>
          <w:i/>
          <w:iCs/>
          <w:sz w:val="20"/>
          <w:szCs w:val="20"/>
        </w:rPr>
        <w:t xml:space="preserve">must include </w:t>
      </w:r>
      <w:r w:rsidRPr="00736DE0">
        <w:rPr>
          <w:rFonts w:ascii="Helvetica" w:hAnsi="Helvetica" w:cs="Arial"/>
          <w:bCs/>
          <w:i/>
          <w:iCs/>
          <w:sz w:val="20"/>
          <w:szCs w:val="20"/>
        </w:rPr>
        <w:t xml:space="preserve">the following statement:   </w:t>
      </w:r>
      <w:r w:rsidRPr="00736DE0">
        <w:rPr>
          <w:rFonts w:ascii="Helvetica" w:hAnsi="Helvetica"/>
          <w:b/>
          <w:bCs/>
          <w:sz w:val="20"/>
          <w:szCs w:val="20"/>
        </w:rPr>
        <w:t xml:space="preserve">9 &amp; 10 year old swimmers can only be entered in the 200m events if they are technically proficient (rarely disqualified) in the 100m of that same stroke/event. </w:t>
      </w:r>
      <w:r w:rsidRPr="00736DE0">
        <w:rPr>
          <w:rFonts w:ascii="Helvetica" w:hAnsi="Helvetica"/>
          <w:b/>
          <w:bCs/>
          <w:sz w:val="20"/>
          <w:szCs w:val="20"/>
        </w:rPr>
        <w:tab/>
      </w:r>
    </w:p>
    <w:p w14:paraId="12C52D68" w14:textId="1981F166" w:rsidR="008C67FA" w:rsidRPr="00736DE0" w:rsidRDefault="008C67FA" w:rsidP="008C67FA">
      <w:pPr>
        <w:rPr>
          <w:rFonts w:ascii="Helvetica" w:hAnsi="Helvetica" w:cs="Arial"/>
          <w:b/>
          <w:bCs/>
          <w:i/>
          <w:iCs/>
          <w:sz w:val="20"/>
          <w:szCs w:val="20"/>
        </w:rPr>
      </w:pPr>
      <w:r w:rsidRPr="00F31C5B">
        <w:rPr>
          <w:rFonts w:ascii="Helvetica" w:hAnsi="Helvetica"/>
          <w:i/>
          <w:iCs/>
          <w:sz w:val="20"/>
          <w:szCs w:val="20"/>
        </w:rPr>
        <w:t xml:space="preserve">If you are offering 400 </w:t>
      </w:r>
      <w:r w:rsidR="006273F9" w:rsidRPr="00F31C5B">
        <w:rPr>
          <w:rFonts w:ascii="Helvetica" w:hAnsi="Helvetica"/>
          <w:i/>
          <w:iCs/>
          <w:sz w:val="20"/>
          <w:szCs w:val="20"/>
        </w:rPr>
        <w:t>Free,</w:t>
      </w:r>
      <w:r w:rsidRPr="00F31C5B">
        <w:rPr>
          <w:rFonts w:ascii="Helvetica" w:hAnsi="Helvetica"/>
          <w:i/>
          <w:iCs/>
          <w:sz w:val="20"/>
          <w:szCs w:val="20"/>
        </w:rPr>
        <w:t xml:space="preserve"> then you must include the following statement:  </w:t>
      </w:r>
      <w:r>
        <w:rPr>
          <w:rFonts w:ascii="Helvetica" w:hAnsi="Helvetica"/>
          <w:i/>
          <w:iCs/>
          <w:sz w:val="20"/>
          <w:szCs w:val="20"/>
        </w:rPr>
        <w:t xml:space="preserve"> </w:t>
      </w:r>
      <w:r w:rsidRPr="00F31C5B">
        <w:rPr>
          <w:rFonts w:ascii="Helvetica" w:hAnsi="Helvetica"/>
          <w:b/>
          <w:bCs/>
          <w:sz w:val="20"/>
          <w:szCs w:val="20"/>
        </w:rPr>
        <w:t>Swimmers entered in the 400m Free event should have swum this event in practice prior to entering it in a meet and have recorded a time in practice under 8 minutes.</w:t>
      </w:r>
    </w:p>
    <w:p w14:paraId="4820FF27" w14:textId="77777777" w:rsidR="003B6E06" w:rsidRDefault="003B6E06">
      <w:pPr>
        <w:rPr>
          <w:rFonts w:ascii="Helvetica" w:hAnsi="Helvetica" w:cs="Arial"/>
          <w:b/>
          <w:sz w:val="20"/>
          <w:szCs w:val="20"/>
        </w:rPr>
      </w:pPr>
      <w:r>
        <w:rPr>
          <w:rFonts w:ascii="Helvetica" w:hAnsi="Helvetica" w:cs="Arial"/>
          <w:b/>
          <w:sz w:val="20"/>
          <w:szCs w:val="20"/>
        </w:rPr>
        <w:br w:type="page"/>
      </w:r>
    </w:p>
    <w:p w14:paraId="77497591" w14:textId="77777777" w:rsidR="003B6E06" w:rsidRDefault="003B6E06" w:rsidP="0038576D">
      <w:pPr>
        <w:jc w:val="center"/>
        <w:rPr>
          <w:rFonts w:ascii="Helvetica" w:hAnsi="Helvetica" w:cs="Arial"/>
          <w:b/>
          <w:sz w:val="20"/>
          <w:szCs w:val="20"/>
        </w:rPr>
      </w:pPr>
    </w:p>
    <w:p w14:paraId="76C90AD1" w14:textId="53552C3E" w:rsidR="000D13A8" w:rsidRPr="004D7893" w:rsidRDefault="00A700C3" w:rsidP="0038576D">
      <w:pPr>
        <w:jc w:val="center"/>
        <w:rPr>
          <w:rFonts w:ascii="Helvetica" w:hAnsi="Helvetica" w:cs="Arial"/>
          <w:b/>
          <w:sz w:val="20"/>
          <w:szCs w:val="20"/>
        </w:rPr>
      </w:pPr>
      <w:r>
        <w:rPr>
          <w:rFonts w:ascii="Helvetica" w:hAnsi="Helvetica" w:cs="Arial"/>
          <w:b/>
          <w:sz w:val="20"/>
          <w:szCs w:val="20"/>
        </w:rPr>
        <w:t>Summer Swimming Code of Conduct</w:t>
      </w:r>
    </w:p>
    <w:p w14:paraId="19B0EDE9" w14:textId="29271458" w:rsidR="000D13A8" w:rsidRPr="004D7893" w:rsidRDefault="000D13A8" w:rsidP="0038576D">
      <w:pPr>
        <w:jc w:val="center"/>
        <w:rPr>
          <w:rFonts w:ascii="Helvetica" w:hAnsi="Helvetica" w:cs="Arial"/>
          <w:sz w:val="20"/>
          <w:szCs w:val="20"/>
        </w:rPr>
      </w:pPr>
    </w:p>
    <w:p w14:paraId="33A3D265" w14:textId="3B9F0DFD" w:rsidR="000D13A8" w:rsidRPr="004D7893" w:rsidRDefault="000D13A8" w:rsidP="00481C23">
      <w:pPr>
        <w:pStyle w:val="Heading2"/>
        <w:jc w:val="left"/>
        <w:rPr>
          <w:rFonts w:ascii="Helvetica" w:hAnsi="Helvetica"/>
          <w:sz w:val="20"/>
          <w:szCs w:val="20"/>
        </w:rPr>
      </w:pPr>
      <w:r w:rsidRPr="004D7893">
        <w:rPr>
          <w:rFonts w:ascii="Helvetica" w:hAnsi="Helvetica" w:cs="Arial"/>
          <w:b w:val="0"/>
          <w:iCs/>
          <w:sz w:val="20"/>
          <w:szCs w:val="20"/>
        </w:rPr>
        <w:t xml:space="preserve">The behavior of all persons (swimmers, coaches, volunteers, </w:t>
      </w:r>
      <w:r w:rsidR="005E0310" w:rsidRPr="004D7893">
        <w:rPr>
          <w:rFonts w:ascii="Helvetica" w:hAnsi="Helvetica" w:cs="Arial"/>
          <w:b w:val="0"/>
          <w:iCs/>
          <w:sz w:val="20"/>
          <w:szCs w:val="20"/>
        </w:rPr>
        <w:t>officials,</w:t>
      </w:r>
      <w:r w:rsidRPr="004D7893">
        <w:rPr>
          <w:rFonts w:ascii="Helvetica" w:hAnsi="Helvetica" w:cs="Arial"/>
          <w:b w:val="0"/>
          <w:iCs/>
          <w:sz w:val="20"/>
          <w:szCs w:val="20"/>
        </w:rPr>
        <w:t xml:space="preserve"> and spectators) in attendance at a sanctioned swim meet must abide by the Swim Sask </w:t>
      </w:r>
      <w:r w:rsidR="009A1563">
        <w:rPr>
          <w:rFonts w:ascii="Helvetica" w:hAnsi="Helvetica" w:cs="Arial"/>
          <w:b w:val="0"/>
          <w:iCs/>
          <w:sz w:val="20"/>
          <w:szCs w:val="20"/>
        </w:rPr>
        <w:t xml:space="preserve">Safe Sport policies; which can be found </w:t>
      </w:r>
      <w:hyperlink r:id="rId31" w:history="1">
        <w:r w:rsidR="00D82938" w:rsidRPr="00F8666F">
          <w:rPr>
            <w:rStyle w:val="Hyperlink"/>
            <w:rFonts w:ascii="Helvetica" w:hAnsi="Helvetica" w:cs="Arial"/>
            <w:b w:val="0"/>
            <w:iCs/>
            <w:sz w:val="20"/>
            <w:szCs w:val="20"/>
          </w:rPr>
          <w:t>HERE</w:t>
        </w:r>
      </w:hyperlink>
    </w:p>
    <w:p w14:paraId="2ECB42DC" w14:textId="29271458" w:rsidR="000D13A8" w:rsidRPr="004D7893" w:rsidRDefault="000D13A8">
      <w:pPr>
        <w:pStyle w:val="Heading2"/>
        <w:jc w:val="left"/>
        <w:rPr>
          <w:rFonts w:ascii="Helvetica" w:hAnsi="Helvetica"/>
          <w:bCs w:val="0"/>
          <w:i/>
          <w:iCs/>
          <w:sz w:val="20"/>
          <w:szCs w:val="20"/>
          <w:highlight w:val="yellow"/>
        </w:rPr>
      </w:pPr>
    </w:p>
    <w:p w14:paraId="46D0C76A" w14:textId="2023502C" w:rsidR="000D13A8" w:rsidRPr="004D7893" w:rsidRDefault="000D13A8">
      <w:pPr>
        <w:pStyle w:val="Heading2"/>
        <w:jc w:val="left"/>
        <w:rPr>
          <w:rFonts w:ascii="Helvetica" w:hAnsi="Helvetica"/>
          <w:b w:val="0"/>
          <w:i/>
          <w:iCs/>
          <w:sz w:val="20"/>
          <w:szCs w:val="20"/>
        </w:rPr>
      </w:pPr>
      <w:r w:rsidRPr="00970129">
        <w:rPr>
          <w:rFonts w:ascii="Helvetica" w:hAnsi="Helvetica"/>
          <w:b w:val="0"/>
          <w:i/>
          <w:iCs/>
          <w:sz w:val="20"/>
          <w:szCs w:val="20"/>
        </w:rPr>
        <w:t>Adding the following Code of Ethics to a meet package is optional.  Meet Manager’s may change this as per their club rules and/or pool rules.  What Meet Managers may want to put in the meet package is the following</w:t>
      </w:r>
      <w:r w:rsidRPr="004D7893">
        <w:rPr>
          <w:rFonts w:ascii="Helvetica" w:hAnsi="Helvetica"/>
          <w:b w:val="0"/>
          <w:i/>
          <w:iCs/>
          <w:sz w:val="20"/>
          <w:szCs w:val="20"/>
        </w:rPr>
        <w:t xml:space="preserve">: </w:t>
      </w:r>
      <w:r w:rsidR="00970129">
        <w:rPr>
          <w:rFonts w:ascii="Helvetica" w:hAnsi="Helvetica"/>
          <w:b w:val="0"/>
          <w:i/>
          <w:iCs/>
          <w:sz w:val="20"/>
          <w:szCs w:val="20"/>
        </w:rPr>
        <w:br/>
      </w:r>
    </w:p>
    <w:p w14:paraId="527F1103" w14:textId="77777777" w:rsidR="000D13A8" w:rsidRPr="00970129" w:rsidRDefault="000D13A8">
      <w:pPr>
        <w:pStyle w:val="Heading2"/>
        <w:rPr>
          <w:rFonts w:ascii="Helvetica" w:hAnsi="Helvetica" w:cs="Arial"/>
          <w:b w:val="0"/>
          <w:bCs w:val="0"/>
          <w:i/>
          <w:iCs/>
          <w:sz w:val="20"/>
          <w:szCs w:val="20"/>
        </w:rPr>
      </w:pPr>
      <w:r w:rsidRPr="00970129">
        <w:rPr>
          <w:rFonts w:ascii="Helvetica" w:hAnsi="Helvetica" w:cs="Arial"/>
          <w:b w:val="0"/>
          <w:bCs w:val="0"/>
          <w:i/>
          <w:iCs/>
          <w:sz w:val="20"/>
          <w:szCs w:val="20"/>
        </w:rPr>
        <w:t>CODE OF ETHICS</w:t>
      </w:r>
    </w:p>
    <w:p w14:paraId="6FBC8251" w14:textId="77777777" w:rsidR="000D13A8" w:rsidRPr="00970129" w:rsidRDefault="000D13A8">
      <w:pPr>
        <w:pStyle w:val="BodyText"/>
        <w:rPr>
          <w:rFonts w:ascii="Helvetica" w:hAnsi="Helvetica" w:cs="Arial"/>
          <w:b w:val="0"/>
          <w:i/>
          <w:iCs/>
          <w:sz w:val="20"/>
          <w:szCs w:val="20"/>
        </w:rPr>
      </w:pPr>
    </w:p>
    <w:p w14:paraId="2DE062A6" w14:textId="77777777" w:rsidR="000D13A8" w:rsidRPr="00970129" w:rsidRDefault="000D13A8">
      <w:pPr>
        <w:pStyle w:val="BodyText"/>
        <w:rPr>
          <w:rFonts w:ascii="Helvetica" w:hAnsi="Helvetica" w:cs="Arial"/>
          <w:b w:val="0"/>
          <w:i/>
          <w:iCs/>
          <w:sz w:val="20"/>
          <w:szCs w:val="20"/>
        </w:rPr>
      </w:pPr>
      <w:r w:rsidRPr="00970129">
        <w:rPr>
          <w:rFonts w:ascii="Helvetica" w:hAnsi="Helvetica" w:cs="Arial"/>
          <w:b w:val="0"/>
          <w:i/>
          <w:iCs/>
          <w:sz w:val="20"/>
          <w:szCs w:val="20"/>
        </w:rPr>
        <w:t>All persons participating or competing in the Swim Saskatchewan Summer Swimming program are asked to comply at all times with the spirit and intent of these rules. Thus, through their individual and collective demonstration of sportsmanship and fair play in action, the achievements of Summer Swimming purposes may be enhanced.</w:t>
      </w:r>
    </w:p>
    <w:p w14:paraId="143552A6" w14:textId="77777777"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Arial"/>
          <w:i/>
          <w:iCs/>
          <w:kern w:val="28"/>
          <w:sz w:val="20"/>
          <w:szCs w:val="20"/>
        </w:rPr>
      </w:pPr>
    </w:p>
    <w:p w14:paraId="5CB063B3" w14:textId="5C8BCCFB"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both"/>
        <w:rPr>
          <w:rFonts w:ascii="Helvetica" w:hAnsi="Helvetica" w:cs="Arial"/>
          <w:i/>
          <w:iCs/>
          <w:kern w:val="28"/>
          <w:sz w:val="20"/>
          <w:szCs w:val="20"/>
        </w:rPr>
      </w:pPr>
      <w:r w:rsidRPr="00970129">
        <w:rPr>
          <w:rFonts w:ascii="Helvetica" w:hAnsi="Helvetica" w:cs="Arial"/>
          <w:i/>
          <w:iCs/>
          <w:kern w:val="28"/>
          <w:sz w:val="20"/>
          <w:szCs w:val="20"/>
        </w:rPr>
        <w:t xml:space="preserve">1. </w:t>
      </w:r>
      <w:r w:rsidRPr="00970129">
        <w:rPr>
          <w:rFonts w:ascii="Helvetica" w:hAnsi="Helvetica" w:cs="Arial"/>
          <w:i/>
          <w:iCs/>
          <w:kern w:val="28"/>
          <w:sz w:val="20"/>
          <w:szCs w:val="20"/>
        </w:rPr>
        <w:tab/>
        <w:t xml:space="preserve">Each pool has a dedicated group of parents who work hard to make the </w:t>
      </w:r>
      <w:r w:rsidR="00F16313">
        <w:rPr>
          <w:rFonts w:ascii="Helvetica" w:hAnsi="Helvetica" w:cs="Arial"/>
          <w:i/>
          <w:iCs/>
          <w:kern w:val="28"/>
          <w:sz w:val="20"/>
          <w:szCs w:val="20"/>
        </w:rPr>
        <w:t xml:space="preserve">swim </w:t>
      </w:r>
      <w:r w:rsidRPr="00970129">
        <w:rPr>
          <w:rFonts w:ascii="Helvetica" w:hAnsi="Helvetica" w:cs="Arial"/>
          <w:i/>
          <w:iCs/>
          <w:kern w:val="28"/>
          <w:sz w:val="20"/>
          <w:szCs w:val="20"/>
        </w:rPr>
        <w:t>meets run smoothly. Because all Clubs involved in the Summer Swimming Program have pools built primarily for recreation, none are ideal for competitive swim meets. Also, most pools have rules set by others than just swim club parents.  If you are a visitor, be tolerant of problems and difficulties of the home team. They have to live with their pool and its problems more often than you do. If you have a suggestion for a solution to a problem, offer it tactfully. Griping about things that can't be changed, accomplishes nothing.</w:t>
      </w:r>
    </w:p>
    <w:p w14:paraId="75EDA91C" w14:textId="77777777"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Arial"/>
          <w:i/>
          <w:iCs/>
          <w:kern w:val="28"/>
          <w:sz w:val="20"/>
          <w:szCs w:val="20"/>
        </w:rPr>
      </w:pPr>
    </w:p>
    <w:p w14:paraId="397D8445" w14:textId="77777777"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both"/>
        <w:rPr>
          <w:rFonts w:ascii="Helvetica" w:hAnsi="Helvetica" w:cs="Arial"/>
          <w:i/>
          <w:iCs/>
          <w:kern w:val="28"/>
          <w:sz w:val="20"/>
          <w:szCs w:val="20"/>
        </w:rPr>
      </w:pPr>
      <w:r w:rsidRPr="00970129">
        <w:rPr>
          <w:rFonts w:ascii="Helvetica" w:hAnsi="Helvetica" w:cs="Arial"/>
          <w:i/>
          <w:iCs/>
          <w:kern w:val="28"/>
          <w:sz w:val="20"/>
          <w:szCs w:val="20"/>
        </w:rPr>
        <w:t xml:space="preserve">2. </w:t>
      </w:r>
      <w:r w:rsidRPr="00970129">
        <w:rPr>
          <w:rFonts w:ascii="Helvetica" w:hAnsi="Helvetica" w:cs="Arial"/>
          <w:i/>
          <w:iCs/>
          <w:kern w:val="28"/>
          <w:sz w:val="20"/>
          <w:szCs w:val="20"/>
        </w:rPr>
        <w:tab/>
        <w:t>Remember, all officials are volunteers. Assume that each official is doing his/her best to be accurate. Nothing is gained by challenging a judgment different from the one you think you would have made.</w:t>
      </w:r>
    </w:p>
    <w:p w14:paraId="1F481087" w14:textId="77777777"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Arial"/>
          <w:i/>
          <w:iCs/>
          <w:kern w:val="28"/>
          <w:sz w:val="20"/>
          <w:szCs w:val="20"/>
        </w:rPr>
      </w:pPr>
    </w:p>
    <w:p w14:paraId="2AAECD22" w14:textId="6BDBBB05"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rPr>
          <w:rFonts w:ascii="Helvetica" w:hAnsi="Helvetica" w:cs="Arial"/>
          <w:i/>
          <w:iCs/>
          <w:kern w:val="28"/>
          <w:sz w:val="20"/>
          <w:szCs w:val="20"/>
        </w:rPr>
      </w:pPr>
      <w:r w:rsidRPr="00970129">
        <w:rPr>
          <w:rFonts w:ascii="Helvetica" w:hAnsi="Helvetica" w:cs="Arial"/>
          <w:i/>
          <w:iCs/>
          <w:kern w:val="28"/>
          <w:sz w:val="20"/>
          <w:szCs w:val="20"/>
        </w:rPr>
        <w:t xml:space="preserve">If you are not a team representative and you think that there is an impropriety, a </w:t>
      </w:r>
      <w:r w:rsidR="005E0310" w:rsidRPr="00970129">
        <w:rPr>
          <w:rFonts w:ascii="Helvetica" w:hAnsi="Helvetica" w:cs="Arial"/>
          <w:i/>
          <w:iCs/>
          <w:kern w:val="28"/>
          <w:sz w:val="20"/>
          <w:szCs w:val="20"/>
        </w:rPr>
        <w:t>mistake,</w:t>
      </w:r>
      <w:r w:rsidRPr="00970129">
        <w:rPr>
          <w:rFonts w:ascii="Helvetica" w:hAnsi="Helvetica" w:cs="Arial"/>
          <w:i/>
          <w:iCs/>
          <w:kern w:val="28"/>
          <w:sz w:val="20"/>
          <w:szCs w:val="20"/>
        </w:rPr>
        <w:t xml:space="preserve"> or an unfair decision, take it up with the right person - usually your team coach or Club President. These are the people you have chosen to represent your team. They may be able to explain a puzzling action or decision and if a protest needs to be made, they are the ones authorized to take such action.</w:t>
      </w:r>
    </w:p>
    <w:p w14:paraId="0F004CC6" w14:textId="77777777"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Arial"/>
          <w:i/>
          <w:iCs/>
          <w:kern w:val="28"/>
          <w:sz w:val="20"/>
          <w:szCs w:val="20"/>
        </w:rPr>
      </w:pPr>
    </w:p>
    <w:p w14:paraId="198DFCFB" w14:textId="4E9A51BB"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both"/>
        <w:rPr>
          <w:rFonts w:ascii="Helvetica" w:hAnsi="Helvetica" w:cs="Arial"/>
          <w:i/>
          <w:iCs/>
          <w:kern w:val="28"/>
          <w:sz w:val="20"/>
          <w:szCs w:val="20"/>
        </w:rPr>
      </w:pPr>
      <w:r w:rsidRPr="00970129">
        <w:rPr>
          <w:rFonts w:ascii="Helvetica" w:hAnsi="Helvetica" w:cs="Arial"/>
          <w:i/>
          <w:iCs/>
          <w:kern w:val="28"/>
          <w:sz w:val="20"/>
          <w:szCs w:val="20"/>
        </w:rPr>
        <w:t xml:space="preserve">3. </w:t>
      </w:r>
      <w:r w:rsidRPr="00970129">
        <w:rPr>
          <w:rFonts w:ascii="Helvetica" w:hAnsi="Helvetica" w:cs="Arial"/>
          <w:i/>
          <w:iCs/>
          <w:kern w:val="28"/>
          <w:sz w:val="20"/>
          <w:szCs w:val="20"/>
        </w:rPr>
        <w:tab/>
        <w:t xml:space="preserve">Remember that rules are made to provide a basis for fair competition and to help </w:t>
      </w:r>
      <w:r w:rsidR="00F16313">
        <w:rPr>
          <w:rFonts w:ascii="Helvetica" w:hAnsi="Helvetica" w:cs="Arial"/>
          <w:i/>
          <w:iCs/>
          <w:kern w:val="28"/>
          <w:sz w:val="20"/>
          <w:szCs w:val="20"/>
        </w:rPr>
        <w:t xml:space="preserve">swim </w:t>
      </w:r>
      <w:r w:rsidRPr="00970129">
        <w:rPr>
          <w:rFonts w:ascii="Helvetica" w:hAnsi="Helvetica" w:cs="Arial"/>
          <w:i/>
          <w:iCs/>
          <w:kern w:val="28"/>
          <w:sz w:val="20"/>
          <w:szCs w:val="20"/>
        </w:rPr>
        <w:t>meets run smoothly. Use of rules to prove superior knowledge, harass the other team or to move the competition from the swimmers in the pool to the officials on the deck, frustrates the reason for rules.</w:t>
      </w:r>
    </w:p>
    <w:p w14:paraId="772EF3BC" w14:textId="77777777"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Arial"/>
          <w:i/>
          <w:iCs/>
          <w:kern w:val="28"/>
          <w:sz w:val="20"/>
          <w:szCs w:val="20"/>
        </w:rPr>
      </w:pPr>
    </w:p>
    <w:p w14:paraId="5F49693C" w14:textId="77777777"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both"/>
        <w:rPr>
          <w:rFonts w:ascii="Helvetica" w:hAnsi="Helvetica" w:cs="Arial"/>
          <w:i/>
          <w:iCs/>
          <w:kern w:val="28"/>
          <w:sz w:val="20"/>
          <w:szCs w:val="20"/>
        </w:rPr>
      </w:pPr>
      <w:r w:rsidRPr="00970129">
        <w:rPr>
          <w:rFonts w:ascii="Helvetica" w:hAnsi="Helvetica" w:cs="Arial"/>
          <w:i/>
          <w:iCs/>
          <w:kern w:val="28"/>
          <w:sz w:val="20"/>
          <w:szCs w:val="20"/>
        </w:rPr>
        <w:t xml:space="preserve">4. </w:t>
      </w:r>
      <w:r w:rsidRPr="00970129">
        <w:rPr>
          <w:rFonts w:ascii="Helvetica" w:hAnsi="Helvetica" w:cs="Arial"/>
          <w:i/>
          <w:iCs/>
          <w:kern w:val="28"/>
          <w:sz w:val="20"/>
          <w:szCs w:val="20"/>
        </w:rPr>
        <w:tab/>
        <w:t>Don't jump to conclusions. If the actions of a spectator, swimmer, coach or official seems strange to you, find out what the person is doing and why before assuming wrongdoing on his/her part.</w:t>
      </w:r>
    </w:p>
    <w:p w14:paraId="1E56F90B" w14:textId="77777777"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Arial"/>
          <w:i/>
          <w:iCs/>
          <w:kern w:val="28"/>
          <w:sz w:val="20"/>
          <w:szCs w:val="20"/>
        </w:rPr>
      </w:pPr>
    </w:p>
    <w:p w14:paraId="099CD119" w14:textId="77777777"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both"/>
        <w:rPr>
          <w:rFonts w:ascii="Helvetica" w:hAnsi="Helvetica" w:cs="Arial"/>
          <w:i/>
          <w:iCs/>
          <w:kern w:val="28"/>
          <w:sz w:val="20"/>
          <w:szCs w:val="20"/>
        </w:rPr>
      </w:pPr>
      <w:r w:rsidRPr="00970129">
        <w:rPr>
          <w:rFonts w:ascii="Helvetica" w:hAnsi="Helvetica" w:cs="Arial"/>
          <w:i/>
          <w:iCs/>
          <w:kern w:val="28"/>
          <w:sz w:val="20"/>
          <w:szCs w:val="20"/>
        </w:rPr>
        <w:t xml:space="preserve">5. </w:t>
      </w:r>
      <w:r w:rsidRPr="00970129">
        <w:rPr>
          <w:rFonts w:ascii="Helvetica" w:hAnsi="Helvetica" w:cs="Arial"/>
          <w:i/>
          <w:iCs/>
          <w:kern w:val="28"/>
          <w:sz w:val="20"/>
          <w:szCs w:val="20"/>
        </w:rPr>
        <w:tab/>
        <w:t>Anyone can make a mistake - even you!   If the error is made by another, correct it courteously through proper channels.</w:t>
      </w:r>
    </w:p>
    <w:p w14:paraId="600E651A" w14:textId="77777777"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Arial"/>
          <w:i/>
          <w:iCs/>
          <w:kern w:val="28"/>
          <w:sz w:val="20"/>
          <w:szCs w:val="20"/>
        </w:rPr>
      </w:pPr>
    </w:p>
    <w:p w14:paraId="2349790E" w14:textId="0D355CA4"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both"/>
        <w:rPr>
          <w:rFonts w:ascii="Helvetica" w:hAnsi="Helvetica" w:cs="Arial"/>
          <w:i/>
          <w:iCs/>
          <w:kern w:val="28"/>
          <w:sz w:val="20"/>
          <w:szCs w:val="20"/>
        </w:rPr>
      </w:pPr>
      <w:r w:rsidRPr="00970129">
        <w:rPr>
          <w:rFonts w:ascii="Helvetica" w:hAnsi="Helvetica" w:cs="Arial"/>
          <w:i/>
          <w:iCs/>
          <w:kern w:val="28"/>
          <w:sz w:val="20"/>
          <w:szCs w:val="20"/>
        </w:rPr>
        <w:t xml:space="preserve">6. </w:t>
      </w:r>
      <w:r w:rsidRPr="00970129">
        <w:rPr>
          <w:rFonts w:ascii="Helvetica" w:hAnsi="Helvetica" w:cs="Arial"/>
          <w:i/>
          <w:iCs/>
          <w:kern w:val="28"/>
          <w:sz w:val="20"/>
          <w:szCs w:val="20"/>
        </w:rPr>
        <w:tab/>
        <w:t xml:space="preserve">Officials and swimmers work </w:t>
      </w:r>
      <w:r w:rsidR="008A4777" w:rsidRPr="00970129">
        <w:rPr>
          <w:rFonts w:ascii="Helvetica" w:hAnsi="Helvetica" w:cs="Arial"/>
          <w:i/>
          <w:iCs/>
          <w:kern w:val="28"/>
          <w:sz w:val="20"/>
          <w:szCs w:val="20"/>
        </w:rPr>
        <w:t>closely</w:t>
      </w:r>
      <w:r w:rsidRPr="00970129">
        <w:rPr>
          <w:rFonts w:ascii="Helvetica" w:hAnsi="Helvetica" w:cs="Arial"/>
          <w:i/>
          <w:iCs/>
          <w:kern w:val="28"/>
          <w:sz w:val="20"/>
          <w:szCs w:val="20"/>
        </w:rPr>
        <w:t xml:space="preserve"> together. Even mumbled words may reach many ears. Watch your language!</w:t>
      </w:r>
    </w:p>
    <w:p w14:paraId="54B5C30F" w14:textId="77777777"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Arial"/>
          <w:i/>
          <w:iCs/>
          <w:kern w:val="28"/>
          <w:sz w:val="20"/>
          <w:szCs w:val="20"/>
        </w:rPr>
      </w:pPr>
    </w:p>
    <w:p w14:paraId="5C090065" w14:textId="77777777" w:rsidR="000D13A8" w:rsidRPr="00970129" w:rsidRDefault="000D13A8">
      <w:pPr>
        <w:pStyle w:val="BodyTextIndent3"/>
        <w:rPr>
          <w:rFonts w:ascii="Helvetica" w:hAnsi="Helvetica"/>
          <w:bCs w:val="0"/>
          <w:i/>
          <w:iCs/>
          <w:szCs w:val="20"/>
        </w:rPr>
      </w:pPr>
      <w:r w:rsidRPr="00970129">
        <w:rPr>
          <w:rFonts w:ascii="Helvetica" w:hAnsi="Helvetica"/>
          <w:bCs w:val="0"/>
          <w:i/>
          <w:iCs/>
          <w:szCs w:val="20"/>
        </w:rPr>
        <w:t xml:space="preserve">7. </w:t>
      </w:r>
      <w:r w:rsidRPr="00970129">
        <w:rPr>
          <w:rFonts w:ascii="Helvetica" w:hAnsi="Helvetica"/>
          <w:bCs w:val="0"/>
          <w:i/>
          <w:iCs/>
          <w:szCs w:val="20"/>
        </w:rPr>
        <w:tab/>
        <w:t>It is strongly recommended that visiting teams observe and heed the host pool's rules and regulations pertaining to the safety and the conduct of its members, before, during and after all Summer Swimming meets.</w:t>
      </w:r>
    </w:p>
    <w:sectPr w:rsidR="000D13A8" w:rsidRPr="00970129" w:rsidSect="00656C7C">
      <w:headerReference w:type="default" r:id="rId32"/>
      <w:footerReference w:type="default" r:id="rId33"/>
      <w:headerReference w:type="first" r:id="rId34"/>
      <w:pgSz w:w="12240" w:h="15840" w:code="1"/>
      <w:pgMar w:top="567" w:right="567" w:bottom="567" w:left="737" w:header="425" w:footer="17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74C988" w14:textId="77777777" w:rsidR="00656C7C" w:rsidRDefault="00656C7C">
      <w:r>
        <w:separator/>
      </w:r>
    </w:p>
  </w:endnote>
  <w:endnote w:type="continuationSeparator" w:id="0">
    <w:p w14:paraId="64A586B2" w14:textId="77777777" w:rsidR="00656C7C" w:rsidRDefault="00656C7C">
      <w:r>
        <w:continuationSeparator/>
      </w:r>
    </w:p>
  </w:endnote>
  <w:endnote w:type="continuationNotice" w:id="1">
    <w:p w14:paraId="0CB6AE58" w14:textId="77777777" w:rsidR="00656C7C" w:rsidRDefault="00656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tarSymbol">
    <w:altName w:val="Segoe UI Symbol"/>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5000785B"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Neue">
    <w:altName w:val="Arial"/>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0360E" w14:textId="77777777" w:rsidR="00962EA1" w:rsidRDefault="00962EA1">
    <w:pPr>
      <w:pStyle w:val="Footer"/>
      <w:tabs>
        <w:tab w:val="left" w:pos="3615"/>
      </w:tabs>
    </w:pPr>
    <w:r>
      <w:tab/>
    </w:r>
  </w:p>
  <w:p w14:paraId="6ED69C63" w14:textId="77777777" w:rsidR="00962EA1" w:rsidRDefault="00962EA1">
    <w:pPr>
      <w:pStyle w:val="Footer"/>
      <w:tabs>
        <w:tab w:val="left" w:pos="3615"/>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C63636" w14:textId="77777777" w:rsidR="00656C7C" w:rsidRDefault="00656C7C">
      <w:r>
        <w:separator/>
      </w:r>
    </w:p>
  </w:footnote>
  <w:footnote w:type="continuationSeparator" w:id="0">
    <w:p w14:paraId="78B6F2F0" w14:textId="77777777" w:rsidR="00656C7C" w:rsidRDefault="00656C7C">
      <w:r>
        <w:continuationSeparator/>
      </w:r>
    </w:p>
  </w:footnote>
  <w:footnote w:type="continuationNotice" w:id="1">
    <w:p w14:paraId="2328F5C1" w14:textId="77777777" w:rsidR="00656C7C" w:rsidRDefault="00656C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33AC8" w14:textId="77777777" w:rsidR="00962EA1" w:rsidRPr="004D7893" w:rsidRDefault="00962EA1">
    <w:pPr>
      <w:pBdr>
        <w:top w:val="single" w:sz="4" w:space="1" w:color="auto"/>
        <w:left w:val="single" w:sz="4" w:space="4" w:color="auto"/>
        <w:bottom w:val="single" w:sz="4" w:space="0" w:color="auto"/>
        <w:right w:val="single" w:sz="4" w:space="4" w:color="auto"/>
      </w:pBdr>
      <w:jc w:val="center"/>
      <w:rPr>
        <w:rFonts w:ascii="Helvetica" w:hAnsi="Helvetica" w:cs="Arial"/>
        <w:b/>
        <w:sz w:val="40"/>
        <w:szCs w:val="40"/>
      </w:rPr>
    </w:pPr>
    <w:r w:rsidRPr="004D7893">
      <w:rPr>
        <w:rFonts w:ascii="Helvetica" w:hAnsi="Helvetica" w:cs="Arial"/>
        <w:b/>
        <w:sz w:val="40"/>
        <w:szCs w:val="40"/>
      </w:rPr>
      <w:t>INSERT NAME OF SWIM CLUB</w:t>
    </w:r>
  </w:p>
  <w:p w14:paraId="0B42E82C" w14:textId="77777777" w:rsidR="00962EA1" w:rsidRPr="004D7893" w:rsidRDefault="00962EA1">
    <w:pPr>
      <w:pBdr>
        <w:top w:val="single" w:sz="4" w:space="1" w:color="auto"/>
        <w:left w:val="single" w:sz="4" w:space="4" w:color="auto"/>
        <w:bottom w:val="single" w:sz="4" w:space="0" w:color="auto"/>
        <w:right w:val="single" w:sz="4" w:space="4" w:color="auto"/>
      </w:pBdr>
      <w:jc w:val="center"/>
      <w:rPr>
        <w:rFonts w:ascii="Helvetica" w:hAnsi="Helvetica"/>
        <w:b/>
        <w:sz w:val="40"/>
        <w:szCs w:val="40"/>
      </w:rPr>
    </w:pPr>
    <w:r w:rsidRPr="004D7893">
      <w:rPr>
        <w:rFonts w:ascii="Helvetica" w:hAnsi="Helvetica" w:cs="Arial"/>
        <w:b/>
        <w:sz w:val="40"/>
        <w:szCs w:val="40"/>
      </w:rPr>
      <w:t>INVITATIONAL SWIM MEET</w:t>
    </w:r>
    <w:r w:rsidRPr="004D7893">
      <w:rPr>
        <w:rFonts w:ascii="Helvetica" w:hAnsi="Helvetica"/>
        <w:b/>
        <w:sz w:val="40"/>
        <w:szCs w:val="40"/>
      </w:rPr>
      <w:t xml:space="preserve">    </w:t>
    </w:r>
  </w:p>
  <w:p w14:paraId="20D18779" w14:textId="6D98B02D" w:rsidR="00962EA1" w:rsidRPr="004D7893" w:rsidRDefault="00962EA1">
    <w:pPr>
      <w:pBdr>
        <w:top w:val="single" w:sz="4" w:space="1" w:color="auto"/>
        <w:left w:val="single" w:sz="4" w:space="4" w:color="auto"/>
        <w:bottom w:val="single" w:sz="4" w:space="0" w:color="auto"/>
        <w:right w:val="single" w:sz="4" w:space="4" w:color="auto"/>
      </w:pBdr>
      <w:jc w:val="center"/>
      <w:rPr>
        <w:rFonts w:ascii="Helvetica" w:hAnsi="Helvetica"/>
        <w:bCs/>
        <w:i/>
        <w:sz w:val="20"/>
        <w:szCs w:val="20"/>
      </w:rPr>
    </w:pPr>
    <w:r w:rsidRPr="004D7893">
      <w:rPr>
        <w:rFonts w:ascii="Helvetica" w:hAnsi="Helvetica"/>
        <w:bCs/>
        <w:sz w:val="20"/>
        <w:szCs w:val="20"/>
      </w:rPr>
      <w:t xml:space="preserve">Note to Meet Managers - </w:t>
    </w:r>
    <w:r w:rsidRPr="004D7893">
      <w:rPr>
        <w:rFonts w:ascii="Helvetica" w:hAnsi="Helvetica"/>
        <w:bCs/>
        <w:i/>
        <w:sz w:val="20"/>
        <w:szCs w:val="20"/>
      </w:rPr>
      <w:t xml:space="preserve">To enter information in this area, right mouse </w:t>
    </w:r>
    <w:r w:rsidR="008B5D0D" w:rsidRPr="004D7893">
      <w:rPr>
        <w:rFonts w:ascii="Helvetica" w:hAnsi="Helvetica"/>
        <w:bCs/>
        <w:i/>
        <w:sz w:val="20"/>
        <w:szCs w:val="20"/>
      </w:rPr>
      <w:t>clicks</w:t>
    </w:r>
    <w:r w:rsidRPr="004D7893">
      <w:rPr>
        <w:rFonts w:ascii="Helvetica" w:hAnsi="Helvetica"/>
        <w:bCs/>
        <w:i/>
        <w:sz w:val="20"/>
        <w:szCs w:val="20"/>
      </w:rPr>
      <w:t xml:space="preserve"> in this area,</w:t>
    </w:r>
  </w:p>
  <w:p w14:paraId="2146FC3C" w14:textId="77777777" w:rsidR="00962EA1" w:rsidRPr="004D7893" w:rsidRDefault="00962EA1">
    <w:pPr>
      <w:pBdr>
        <w:top w:val="single" w:sz="4" w:space="1" w:color="auto"/>
        <w:left w:val="single" w:sz="4" w:space="4" w:color="auto"/>
        <w:bottom w:val="single" w:sz="4" w:space="0" w:color="auto"/>
        <w:right w:val="single" w:sz="4" w:space="4" w:color="auto"/>
      </w:pBdr>
      <w:jc w:val="center"/>
      <w:rPr>
        <w:rFonts w:ascii="Helvetica" w:hAnsi="Helvetica"/>
        <w:bCs/>
        <w:i/>
        <w:sz w:val="20"/>
        <w:szCs w:val="20"/>
      </w:rPr>
    </w:pPr>
    <w:r w:rsidRPr="004D7893">
      <w:rPr>
        <w:rFonts w:ascii="Helvetica" w:hAnsi="Helvetica"/>
        <w:bCs/>
        <w:i/>
        <w:sz w:val="20"/>
        <w:szCs w:val="20"/>
      </w:rPr>
      <w:t>then click on “edit Header”. When finished editing click on “close header and footer”</w:t>
    </w:r>
  </w:p>
  <w:p w14:paraId="3B474404" w14:textId="77777777" w:rsidR="00962EA1" w:rsidRPr="004D7893" w:rsidRDefault="00962EA1">
    <w:pPr>
      <w:pBdr>
        <w:top w:val="single" w:sz="4" w:space="1" w:color="auto"/>
        <w:left w:val="single" w:sz="4" w:space="4" w:color="auto"/>
        <w:bottom w:val="single" w:sz="4" w:space="0" w:color="auto"/>
        <w:right w:val="single" w:sz="4" w:space="4" w:color="auto"/>
      </w:pBdr>
      <w:jc w:val="center"/>
      <w:rPr>
        <w:rFonts w:ascii="Helvetica" w:hAnsi="Helvetica"/>
        <w:b/>
        <w:i/>
        <w:sz w:val="20"/>
        <w:szCs w:val="20"/>
      </w:rPr>
    </w:pPr>
  </w:p>
  <w:p w14:paraId="52FB90FE" w14:textId="2071AEE3" w:rsidR="00962EA1" w:rsidRDefault="00962EA1" w:rsidP="00806504">
    <w:pPr>
      <w:pBdr>
        <w:top w:val="single" w:sz="4" w:space="1" w:color="auto"/>
        <w:left w:val="single" w:sz="4" w:space="4" w:color="auto"/>
        <w:bottom w:val="single" w:sz="4" w:space="0" w:color="auto"/>
        <w:right w:val="single" w:sz="4" w:space="4" w:color="auto"/>
      </w:pBdr>
      <w:jc w:val="right"/>
    </w:pPr>
    <w:r w:rsidRPr="004D7893">
      <w:rPr>
        <w:rFonts w:ascii="Helvetica" w:hAnsi="Helvetica" w:cs="Arial"/>
        <w:sz w:val="20"/>
        <w:szCs w:val="20"/>
      </w:rPr>
      <w:t>Swim Sask revised template 20</w:t>
    </w:r>
    <w:r w:rsidR="00984F6B" w:rsidRPr="004D7893">
      <w:rPr>
        <w:rFonts w:ascii="Helvetica" w:hAnsi="Helvetica" w:cs="Arial"/>
        <w:sz w:val="20"/>
        <w:szCs w:val="20"/>
      </w:rPr>
      <w:t>2</w:t>
    </w:r>
    <w:r w:rsidR="002802CE">
      <w:rPr>
        <w:rFonts w:ascii="Helvetica" w:hAnsi="Helvetica" w:cs="Arial"/>
        <w:sz w:val="20"/>
        <w:szCs w:val="20"/>
      </w:rPr>
      <w:t xml:space="preserve">4 </w:t>
    </w:r>
    <w:r w:rsidR="00A700C3">
      <w:rPr>
        <w:rFonts w:ascii="Helvetica" w:hAnsi="Helvetica" w:cs="Arial"/>
        <w:sz w:val="20"/>
        <w:szCs w:val="20"/>
      </w:rPr>
      <w:t>05 06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91D20" w14:textId="7D380D63" w:rsidR="00392648" w:rsidRPr="00392648" w:rsidRDefault="00392648" w:rsidP="00392648">
    <w:pPr>
      <w:pStyle w:val="Header"/>
      <w:jc w:val="center"/>
      <w:rPr>
        <w:rFonts w:ascii="Helvetica" w:hAnsi="Helvetica"/>
        <w:b/>
        <w:sz w:val="32"/>
        <w:szCs w:val="32"/>
        <w:lang w:val="en-US"/>
      </w:rPr>
    </w:pPr>
    <w:r w:rsidRPr="004D7893">
      <w:rPr>
        <w:rFonts w:ascii="Helvetica" w:hAnsi="Helvetica"/>
        <w:b/>
        <w:noProof/>
        <w:sz w:val="32"/>
        <w:szCs w:val="32"/>
        <w:lang w:val="en-US"/>
      </w:rPr>
      <w:drawing>
        <wp:anchor distT="0" distB="0" distL="114300" distR="114300" simplePos="0" relativeHeight="251658240" behindDoc="0" locked="0" layoutInCell="1" allowOverlap="1" wp14:anchorId="6A667876" wp14:editId="010FBFF3">
          <wp:simplePos x="0" y="0"/>
          <wp:positionH relativeFrom="column">
            <wp:posOffset>141605</wp:posOffset>
          </wp:positionH>
          <wp:positionV relativeFrom="paragraph">
            <wp:posOffset>-107950</wp:posOffset>
          </wp:positionV>
          <wp:extent cx="540427" cy="790575"/>
          <wp:effectExtent l="0" t="0" r="0" b="0"/>
          <wp:wrapNone/>
          <wp:docPr id="6" name="Picture 6"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icon&#10;&#10;Description automatically generated"/>
                  <pic:cNvPicPr/>
                </pic:nvPicPr>
                <pic:blipFill>
                  <a:blip r:embed="rId1"/>
                  <a:stretch>
                    <a:fillRect/>
                  </a:stretch>
                </pic:blipFill>
                <pic:spPr>
                  <a:xfrm>
                    <a:off x="0" y="0"/>
                    <a:ext cx="540427" cy="790575"/>
                  </a:xfrm>
                  <a:prstGeom prst="rect">
                    <a:avLst/>
                  </a:prstGeom>
                </pic:spPr>
              </pic:pic>
            </a:graphicData>
          </a:graphic>
          <wp14:sizeRelH relativeFrom="margin">
            <wp14:pctWidth>0</wp14:pctWidth>
          </wp14:sizeRelH>
          <wp14:sizeRelV relativeFrom="margin">
            <wp14:pctHeight>0</wp14:pctHeight>
          </wp14:sizeRelV>
        </wp:anchor>
      </w:drawing>
    </w:r>
    <w:r w:rsidRPr="00392648">
      <w:rPr>
        <w:rFonts w:ascii="Helvetica" w:hAnsi="Helvetica"/>
        <w:b/>
        <w:sz w:val="32"/>
        <w:szCs w:val="32"/>
        <w:lang w:val="en-US"/>
      </w:rPr>
      <w:t>SUMMER SWIM MEET TEMPLATE</w:t>
    </w:r>
  </w:p>
  <w:p w14:paraId="5A96EED7" w14:textId="45A42AC1" w:rsidR="00392648" w:rsidRPr="004D7893" w:rsidRDefault="00392648" w:rsidP="00C849DD">
    <w:pPr>
      <w:pStyle w:val="Header"/>
      <w:jc w:val="right"/>
      <w:rPr>
        <w:rFonts w:ascii="Helvetica" w:hAnsi="Helvetica"/>
        <w:sz w:val="32"/>
        <w:szCs w:val="32"/>
      </w:rPr>
    </w:pPr>
    <w:r w:rsidRPr="00392648">
      <w:rPr>
        <w:rFonts w:ascii="Helvetica" w:hAnsi="Helvetica"/>
        <w:sz w:val="20"/>
        <w:szCs w:val="20"/>
        <w:lang w:val="en-US"/>
      </w:rPr>
      <w:t>202</w:t>
    </w:r>
    <w:r w:rsidR="00AD1B14">
      <w:rPr>
        <w:rFonts w:ascii="Helvetica" w:hAnsi="Helvetica"/>
        <w:sz w:val="20"/>
        <w:szCs w:val="20"/>
        <w:lang w:val="en-US"/>
      </w:rPr>
      <w:t>4 0</w:t>
    </w:r>
    <w:r w:rsidR="00841B8A">
      <w:rPr>
        <w:rFonts w:ascii="Helvetica" w:hAnsi="Helvetica"/>
        <w:sz w:val="20"/>
        <w:szCs w:val="20"/>
        <w:lang w:val="en-US"/>
      </w:rPr>
      <w:t>5 06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1" w15:restartNumberingAfterBreak="0">
    <w:nsid w:val="00000002"/>
    <w:multiLevelType w:val="multilevel"/>
    <w:tmpl w:val="00000002"/>
    <w:name w:val="WW8Num2"/>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2" w15:restartNumberingAfterBreak="0">
    <w:nsid w:val="00000003"/>
    <w:multiLevelType w:val="multilevel"/>
    <w:tmpl w:val="00000003"/>
    <w:name w:val="WW8Num4"/>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3" w15:restartNumberingAfterBreak="0">
    <w:nsid w:val="00000004"/>
    <w:multiLevelType w:val="multilevel"/>
    <w:tmpl w:val="00000004"/>
    <w:name w:val="WW8Num5"/>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4" w15:restartNumberingAfterBreak="0">
    <w:nsid w:val="00000005"/>
    <w:multiLevelType w:val="multilevel"/>
    <w:tmpl w:val="00000005"/>
    <w:name w:val="WW8Num6"/>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5" w15:restartNumberingAfterBreak="0">
    <w:nsid w:val="00000006"/>
    <w:multiLevelType w:val="multilevel"/>
    <w:tmpl w:val="00000006"/>
    <w:name w:val="WW8Num7"/>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6" w15:restartNumberingAfterBreak="0">
    <w:nsid w:val="00000007"/>
    <w:multiLevelType w:val="multilevel"/>
    <w:tmpl w:val="00000007"/>
    <w:name w:val="WW8Num12"/>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7" w15:restartNumberingAfterBreak="0">
    <w:nsid w:val="00000008"/>
    <w:multiLevelType w:val="multilevel"/>
    <w:tmpl w:val="00000008"/>
    <w:name w:val="WW8Num13"/>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8" w15:restartNumberingAfterBreak="0">
    <w:nsid w:val="00000009"/>
    <w:multiLevelType w:val="multilevel"/>
    <w:tmpl w:val="00000009"/>
    <w:name w:val="WW8Num14"/>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9" w15:restartNumberingAfterBreak="0">
    <w:nsid w:val="0000000A"/>
    <w:multiLevelType w:val="multilevel"/>
    <w:tmpl w:val="0000000A"/>
    <w:name w:val="WW8Num16"/>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10" w15:restartNumberingAfterBreak="0">
    <w:nsid w:val="0000000B"/>
    <w:multiLevelType w:val="multilevel"/>
    <w:tmpl w:val="0000000B"/>
    <w:name w:val="WW8Num17"/>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11" w15:restartNumberingAfterBreak="0">
    <w:nsid w:val="0000000C"/>
    <w:multiLevelType w:val="multilevel"/>
    <w:tmpl w:val="0000000C"/>
    <w:name w:val="WW8Num18"/>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12" w15:restartNumberingAfterBreak="0">
    <w:nsid w:val="0000000D"/>
    <w:multiLevelType w:val="multilevel"/>
    <w:tmpl w:val="0000000D"/>
    <w:name w:val="WW8Num20"/>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13" w15:restartNumberingAfterBreak="0">
    <w:nsid w:val="0000000E"/>
    <w:multiLevelType w:val="multilevel"/>
    <w:tmpl w:val="0000000E"/>
    <w:name w:val="WW8Num21"/>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14" w15:restartNumberingAfterBreak="0">
    <w:nsid w:val="0000000F"/>
    <w:multiLevelType w:val="multilevel"/>
    <w:tmpl w:val="0000000F"/>
    <w:name w:val="WW8Num22"/>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15" w15:restartNumberingAfterBreak="0">
    <w:nsid w:val="00000010"/>
    <w:multiLevelType w:val="multilevel"/>
    <w:tmpl w:val="00000010"/>
    <w:name w:val="WW8Num23"/>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16" w15:restartNumberingAfterBreak="0">
    <w:nsid w:val="00000011"/>
    <w:multiLevelType w:val="singleLevel"/>
    <w:tmpl w:val="00000011"/>
    <w:name w:val="WW8Num26"/>
    <w:lvl w:ilvl="0">
      <w:start w:val="5"/>
      <w:numFmt w:val="bullet"/>
      <w:lvlText w:val="-"/>
      <w:lvlJc w:val="left"/>
      <w:pPr>
        <w:tabs>
          <w:tab w:val="num" w:pos="1080"/>
        </w:tabs>
      </w:pPr>
      <w:rPr>
        <w:rFonts w:ascii="Times New Roman" w:hAnsi="Times New Roman"/>
      </w:rPr>
    </w:lvl>
  </w:abstractNum>
  <w:abstractNum w:abstractNumId="17" w15:restartNumberingAfterBreak="0">
    <w:nsid w:val="006F5F42"/>
    <w:multiLevelType w:val="hybridMultilevel"/>
    <w:tmpl w:val="29563486"/>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71D69DDC">
      <w:start w:val="1"/>
      <w:numFmt w:val="upperLetter"/>
      <w:lvlText w:val="%3."/>
      <w:lvlJc w:val="right"/>
      <w:pPr>
        <w:ind w:left="2160" w:hanging="180"/>
      </w:pPr>
      <w:rPr>
        <w:rFonts w:ascii="Helvetica" w:eastAsia="Times New Roman" w:hAnsi="Helvetica" w:cs="Helvetica"/>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04235B86"/>
    <w:multiLevelType w:val="hybridMultilevel"/>
    <w:tmpl w:val="EC4EEC5A"/>
    <w:lvl w:ilvl="0" w:tplc="04090011">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04DC2822"/>
    <w:multiLevelType w:val="hybridMultilevel"/>
    <w:tmpl w:val="C6925914"/>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0" w15:restartNumberingAfterBreak="0">
    <w:nsid w:val="0FD75BA9"/>
    <w:multiLevelType w:val="hybridMultilevel"/>
    <w:tmpl w:val="764EE9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116515CE"/>
    <w:multiLevelType w:val="hybridMultilevel"/>
    <w:tmpl w:val="DF34688A"/>
    <w:lvl w:ilvl="0" w:tplc="10090003">
      <w:start w:val="1"/>
      <w:numFmt w:val="bullet"/>
      <w:lvlText w:val="o"/>
      <w:lvlJc w:val="left"/>
      <w:pPr>
        <w:ind w:left="1800" w:hanging="360"/>
      </w:pPr>
      <w:rPr>
        <w:rFonts w:ascii="Courier New" w:hAnsi="Courier New" w:cs="Courier New"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2" w15:restartNumberingAfterBreak="0">
    <w:nsid w:val="11C67AA6"/>
    <w:multiLevelType w:val="hybridMultilevel"/>
    <w:tmpl w:val="FA4CD07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1A875DAD"/>
    <w:multiLevelType w:val="hybridMultilevel"/>
    <w:tmpl w:val="3CE0C928"/>
    <w:lvl w:ilvl="0" w:tplc="96F2716C">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BECE9BAE">
      <w:start w:val="1"/>
      <w:numFmt w:val="lowerLetter"/>
      <w:lvlText w:val="%4)"/>
      <w:lvlJc w:val="left"/>
      <w:pPr>
        <w:ind w:left="2880" w:hanging="360"/>
      </w:pPr>
      <w:rPr>
        <w:rFonts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22304E6A"/>
    <w:multiLevelType w:val="hybridMultilevel"/>
    <w:tmpl w:val="E88E4B5E"/>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15:restartNumberingAfterBreak="0">
    <w:nsid w:val="226F2506"/>
    <w:multiLevelType w:val="hybridMultilevel"/>
    <w:tmpl w:val="25687316"/>
    <w:lvl w:ilvl="0" w:tplc="1009001B">
      <w:start w:val="1"/>
      <w:numFmt w:val="lowerRoman"/>
      <w:lvlText w:val="%1."/>
      <w:lvlJc w:val="right"/>
      <w:pPr>
        <w:ind w:left="720" w:hanging="360"/>
      </w:pPr>
    </w:lvl>
    <w:lvl w:ilvl="1" w:tplc="10090019">
      <w:start w:val="1"/>
      <w:numFmt w:val="lowerLetter"/>
      <w:lvlText w:val="%2."/>
      <w:lvlJc w:val="left"/>
      <w:pPr>
        <w:ind w:left="1440" w:hanging="360"/>
      </w:pPr>
    </w:lvl>
    <w:lvl w:ilvl="2" w:tplc="797E4BAC">
      <w:start w:val="1"/>
      <w:numFmt w:val="lowerLetter"/>
      <w:lvlText w:val="%3."/>
      <w:lvlJc w:val="right"/>
      <w:pPr>
        <w:ind w:left="2160" w:hanging="180"/>
      </w:pPr>
      <w:rPr>
        <w:rFonts w:ascii="Helvetica" w:eastAsiaTheme="minorEastAsia" w:hAnsi="Helvetica" w:cs="Helvetica"/>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24980211"/>
    <w:multiLevelType w:val="hybridMultilevel"/>
    <w:tmpl w:val="29FAC7AC"/>
    <w:lvl w:ilvl="0" w:tplc="FFA0364A">
      <w:start w:val="1"/>
      <w:numFmt w:val="lowerLetter"/>
      <w:lvlText w:val="%1."/>
      <w:lvlJc w:val="left"/>
      <w:pPr>
        <w:ind w:left="720" w:hanging="360"/>
      </w:pPr>
      <w:rPr>
        <w:rFonts w:hint="default"/>
        <w:color w:val="000000"/>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2B6751EE"/>
    <w:multiLevelType w:val="hybridMultilevel"/>
    <w:tmpl w:val="D7C66A1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019752C"/>
    <w:multiLevelType w:val="hybridMultilevel"/>
    <w:tmpl w:val="811C8F72"/>
    <w:lvl w:ilvl="0" w:tplc="10090001">
      <w:start w:val="1"/>
      <w:numFmt w:val="bullet"/>
      <w:lvlText w:val=""/>
      <w:lvlJc w:val="left"/>
      <w:pPr>
        <w:ind w:left="2520" w:hanging="360"/>
      </w:pPr>
      <w:rPr>
        <w:rFonts w:ascii="Symbol" w:hAnsi="Symbol" w:hint="default"/>
      </w:rPr>
    </w:lvl>
    <w:lvl w:ilvl="1" w:tplc="10090003">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29" w15:restartNumberingAfterBreak="0">
    <w:nsid w:val="4AA144D8"/>
    <w:multiLevelType w:val="hybridMultilevel"/>
    <w:tmpl w:val="3A6CCA52"/>
    <w:lvl w:ilvl="0" w:tplc="561E2314">
      <w:numFmt w:val="bullet"/>
      <w:lvlText w:val="-"/>
      <w:lvlJc w:val="left"/>
      <w:pPr>
        <w:ind w:left="2520" w:hanging="360"/>
      </w:pPr>
      <w:rPr>
        <w:rFonts w:ascii="Helvetica" w:eastAsiaTheme="minorEastAsia" w:hAnsi="Helvetica" w:cs="Helvetica"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30" w15:restartNumberingAfterBreak="0">
    <w:nsid w:val="4D0C1852"/>
    <w:multiLevelType w:val="hybridMultilevel"/>
    <w:tmpl w:val="4E72CF84"/>
    <w:lvl w:ilvl="0" w:tplc="10090001">
      <w:start w:val="1"/>
      <w:numFmt w:val="bullet"/>
      <w:lvlText w:val=""/>
      <w:lvlJc w:val="left"/>
      <w:pPr>
        <w:ind w:left="3240" w:hanging="360"/>
      </w:pPr>
      <w:rPr>
        <w:rFonts w:ascii="Symbol" w:hAnsi="Symbol" w:hint="default"/>
      </w:rPr>
    </w:lvl>
    <w:lvl w:ilvl="1" w:tplc="10090003">
      <w:start w:val="1"/>
      <w:numFmt w:val="bullet"/>
      <w:lvlText w:val="o"/>
      <w:lvlJc w:val="left"/>
      <w:pPr>
        <w:ind w:left="3960" w:hanging="360"/>
      </w:pPr>
      <w:rPr>
        <w:rFonts w:ascii="Courier New" w:hAnsi="Courier New" w:cs="Courier New" w:hint="default"/>
      </w:rPr>
    </w:lvl>
    <w:lvl w:ilvl="2" w:tplc="10090005">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31" w15:restartNumberingAfterBreak="0">
    <w:nsid w:val="4EC064FE"/>
    <w:multiLevelType w:val="hybridMultilevel"/>
    <w:tmpl w:val="8AA6A07E"/>
    <w:lvl w:ilvl="0" w:tplc="10090015">
      <w:start w:val="2"/>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65C4338"/>
    <w:multiLevelType w:val="hybridMultilevel"/>
    <w:tmpl w:val="E5B4E2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F2F5DE0"/>
    <w:multiLevelType w:val="hybridMultilevel"/>
    <w:tmpl w:val="CF6E634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60335A82"/>
    <w:multiLevelType w:val="hybridMultilevel"/>
    <w:tmpl w:val="3CD6452A"/>
    <w:lvl w:ilvl="0" w:tplc="EB523434">
      <w:start w:val="100"/>
      <w:numFmt w:val="bullet"/>
      <w:lvlText w:val="-"/>
      <w:lvlJc w:val="left"/>
      <w:pPr>
        <w:ind w:left="1800" w:hanging="360"/>
      </w:pPr>
      <w:rPr>
        <w:rFonts w:ascii="Helvetica" w:eastAsia="Times New Roman" w:hAnsi="Helvetica" w:cs="Helvetica"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5" w15:restartNumberingAfterBreak="0">
    <w:nsid w:val="62EE1042"/>
    <w:multiLevelType w:val="hybridMultilevel"/>
    <w:tmpl w:val="A87664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31D1C34"/>
    <w:multiLevelType w:val="hybridMultilevel"/>
    <w:tmpl w:val="46CC81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3DE12BF"/>
    <w:multiLevelType w:val="hybridMultilevel"/>
    <w:tmpl w:val="25F6A18E"/>
    <w:lvl w:ilvl="0" w:tplc="10090003">
      <w:start w:val="1"/>
      <w:numFmt w:val="bullet"/>
      <w:lvlText w:val="o"/>
      <w:lvlJc w:val="left"/>
      <w:pPr>
        <w:ind w:left="3240" w:hanging="360"/>
      </w:pPr>
      <w:rPr>
        <w:rFonts w:ascii="Courier New" w:hAnsi="Courier New" w:cs="Courier New" w:hint="default"/>
      </w:rPr>
    </w:lvl>
    <w:lvl w:ilvl="1" w:tplc="10090003">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38" w15:restartNumberingAfterBreak="0">
    <w:nsid w:val="73C94149"/>
    <w:multiLevelType w:val="hybridMultilevel"/>
    <w:tmpl w:val="86C6D81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C202D66"/>
    <w:multiLevelType w:val="hybridMultilevel"/>
    <w:tmpl w:val="A20E858A"/>
    <w:lvl w:ilvl="0" w:tplc="9B6E4610">
      <w:start w:val="1"/>
      <w:numFmt w:val="lowerLetter"/>
      <w:lvlText w:val="%1."/>
      <w:lvlJc w:val="left"/>
      <w:pPr>
        <w:ind w:left="720" w:hanging="360"/>
      </w:pPr>
      <w:rPr>
        <w:rFonts w:cstheme="minorHAnsi" w:hint="default"/>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EB25911"/>
    <w:multiLevelType w:val="hybridMultilevel"/>
    <w:tmpl w:val="67C43C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69516821">
    <w:abstractNumId w:val="18"/>
  </w:num>
  <w:num w:numId="2" w16cid:durableId="289673343">
    <w:abstractNumId w:val="23"/>
  </w:num>
  <w:num w:numId="3" w16cid:durableId="875970443">
    <w:abstractNumId w:val="36"/>
  </w:num>
  <w:num w:numId="4" w16cid:durableId="1264920682">
    <w:abstractNumId w:val="37"/>
  </w:num>
  <w:num w:numId="5" w16cid:durableId="1285387080">
    <w:abstractNumId w:val="17"/>
  </w:num>
  <w:num w:numId="6" w16cid:durableId="1776897258">
    <w:abstractNumId w:val="32"/>
  </w:num>
  <w:num w:numId="7" w16cid:durableId="726875082">
    <w:abstractNumId w:val="19"/>
  </w:num>
  <w:num w:numId="8" w16cid:durableId="1131510714">
    <w:abstractNumId w:val="20"/>
  </w:num>
  <w:num w:numId="9" w16cid:durableId="1185511293">
    <w:abstractNumId w:val="38"/>
  </w:num>
  <w:num w:numId="10" w16cid:durableId="1619489175">
    <w:abstractNumId w:val="30"/>
  </w:num>
  <w:num w:numId="11" w16cid:durableId="1168399688">
    <w:abstractNumId w:val="27"/>
  </w:num>
  <w:num w:numId="12" w16cid:durableId="1880435767">
    <w:abstractNumId w:val="40"/>
  </w:num>
  <w:num w:numId="13" w16cid:durableId="204145798">
    <w:abstractNumId w:val="35"/>
  </w:num>
  <w:num w:numId="14" w16cid:durableId="2013332986">
    <w:abstractNumId w:val="33"/>
  </w:num>
  <w:num w:numId="15" w16cid:durableId="1637220566">
    <w:abstractNumId w:val="29"/>
  </w:num>
  <w:num w:numId="16" w16cid:durableId="182213684">
    <w:abstractNumId w:val="21"/>
  </w:num>
  <w:num w:numId="17" w16cid:durableId="1110465583">
    <w:abstractNumId w:val="25"/>
  </w:num>
  <w:num w:numId="18" w16cid:durableId="2070377066">
    <w:abstractNumId w:val="24"/>
  </w:num>
  <w:num w:numId="19" w16cid:durableId="1146094951">
    <w:abstractNumId w:val="34"/>
  </w:num>
  <w:num w:numId="20" w16cid:durableId="558563878">
    <w:abstractNumId w:val="22"/>
  </w:num>
  <w:num w:numId="21" w16cid:durableId="886573724">
    <w:abstractNumId w:val="28"/>
  </w:num>
  <w:num w:numId="22" w16cid:durableId="694716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820181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13674514">
    <w:abstractNumId w:val="39"/>
  </w:num>
  <w:num w:numId="25" w16cid:durableId="750615611">
    <w:abstractNumId w:val="31"/>
  </w:num>
  <w:num w:numId="26" w16cid:durableId="500789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3980636">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2E8"/>
    <w:rsid w:val="00004075"/>
    <w:rsid w:val="000072C9"/>
    <w:rsid w:val="00007F23"/>
    <w:rsid w:val="00012C09"/>
    <w:rsid w:val="00020327"/>
    <w:rsid w:val="0002545F"/>
    <w:rsid w:val="00027EFF"/>
    <w:rsid w:val="000328F7"/>
    <w:rsid w:val="00036697"/>
    <w:rsid w:val="00040802"/>
    <w:rsid w:val="0004514F"/>
    <w:rsid w:val="00045BBE"/>
    <w:rsid w:val="00055594"/>
    <w:rsid w:val="000671A0"/>
    <w:rsid w:val="00081E30"/>
    <w:rsid w:val="000842E5"/>
    <w:rsid w:val="000952B2"/>
    <w:rsid w:val="00096CA6"/>
    <w:rsid w:val="0009791F"/>
    <w:rsid w:val="000A4971"/>
    <w:rsid w:val="000A6C63"/>
    <w:rsid w:val="000A7D54"/>
    <w:rsid w:val="000B012F"/>
    <w:rsid w:val="000B0C95"/>
    <w:rsid w:val="000B56C8"/>
    <w:rsid w:val="000C0242"/>
    <w:rsid w:val="000D13A8"/>
    <w:rsid w:val="000D2E02"/>
    <w:rsid w:val="000D3F3D"/>
    <w:rsid w:val="000D603F"/>
    <w:rsid w:val="000E1BA5"/>
    <w:rsid w:val="000E1D0A"/>
    <w:rsid w:val="000E5145"/>
    <w:rsid w:val="000E6D85"/>
    <w:rsid w:val="000E6E28"/>
    <w:rsid w:val="000F0E58"/>
    <w:rsid w:val="000F2340"/>
    <w:rsid w:val="00100AB4"/>
    <w:rsid w:val="0011489E"/>
    <w:rsid w:val="00116B3C"/>
    <w:rsid w:val="001208E8"/>
    <w:rsid w:val="001264A9"/>
    <w:rsid w:val="001264AC"/>
    <w:rsid w:val="001323C6"/>
    <w:rsid w:val="001343D1"/>
    <w:rsid w:val="00135B9E"/>
    <w:rsid w:val="00135DC8"/>
    <w:rsid w:val="00140A2E"/>
    <w:rsid w:val="00141B69"/>
    <w:rsid w:val="00151CCA"/>
    <w:rsid w:val="00153A16"/>
    <w:rsid w:val="001540E3"/>
    <w:rsid w:val="00160056"/>
    <w:rsid w:val="001640FD"/>
    <w:rsid w:val="00172BE7"/>
    <w:rsid w:val="00174ACA"/>
    <w:rsid w:val="00175AF7"/>
    <w:rsid w:val="00175B43"/>
    <w:rsid w:val="00181CCD"/>
    <w:rsid w:val="001822B5"/>
    <w:rsid w:val="0018714E"/>
    <w:rsid w:val="00191220"/>
    <w:rsid w:val="001A23B6"/>
    <w:rsid w:val="001A31A3"/>
    <w:rsid w:val="001A48BA"/>
    <w:rsid w:val="001A5A03"/>
    <w:rsid w:val="001B214E"/>
    <w:rsid w:val="001B4B4D"/>
    <w:rsid w:val="001B6140"/>
    <w:rsid w:val="001B7DD9"/>
    <w:rsid w:val="001C06C9"/>
    <w:rsid w:val="001C1EA0"/>
    <w:rsid w:val="001C2575"/>
    <w:rsid w:val="001C2751"/>
    <w:rsid w:val="001C3F2C"/>
    <w:rsid w:val="001C5D5C"/>
    <w:rsid w:val="001C7438"/>
    <w:rsid w:val="001D0909"/>
    <w:rsid w:val="001D2CE9"/>
    <w:rsid w:val="001D3DB7"/>
    <w:rsid w:val="001D59AC"/>
    <w:rsid w:val="001E314C"/>
    <w:rsid w:val="001E3C30"/>
    <w:rsid w:val="001E7A4B"/>
    <w:rsid w:val="001F1259"/>
    <w:rsid w:val="001F2E51"/>
    <w:rsid w:val="001F4B11"/>
    <w:rsid w:val="001F7558"/>
    <w:rsid w:val="00201C5A"/>
    <w:rsid w:val="00206517"/>
    <w:rsid w:val="00206E3B"/>
    <w:rsid w:val="00207EEE"/>
    <w:rsid w:val="00212F1C"/>
    <w:rsid w:val="00225A4F"/>
    <w:rsid w:val="0023102B"/>
    <w:rsid w:val="0023121E"/>
    <w:rsid w:val="00236667"/>
    <w:rsid w:val="002421AF"/>
    <w:rsid w:val="00245645"/>
    <w:rsid w:val="00246AEF"/>
    <w:rsid w:val="00247003"/>
    <w:rsid w:val="00250EC0"/>
    <w:rsid w:val="00251A61"/>
    <w:rsid w:val="00252935"/>
    <w:rsid w:val="00254401"/>
    <w:rsid w:val="00254699"/>
    <w:rsid w:val="00256F8B"/>
    <w:rsid w:val="00257D43"/>
    <w:rsid w:val="00261512"/>
    <w:rsid w:val="0026459D"/>
    <w:rsid w:val="00264C24"/>
    <w:rsid w:val="002664D8"/>
    <w:rsid w:val="00266D60"/>
    <w:rsid w:val="00271D05"/>
    <w:rsid w:val="002802CE"/>
    <w:rsid w:val="00280C77"/>
    <w:rsid w:val="002812B0"/>
    <w:rsid w:val="00283136"/>
    <w:rsid w:val="00283A40"/>
    <w:rsid w:val="00292ED9"/>
    <w:rsid w:val="002979E3"/>
    <w:rsid w:val="002A0F2B"/>
    <w:rsid w:val="002A131C"/>
    <w:rsid w:val="002A135C"/>
    <w:rsid w:val="002A2852"/>
    <w:rsid w:val="002A76A9"/>
    <w:rsid w:val="002B1009"/>
    <w:rsid w:val="002B3D9E"/>
    <w:rsid w:val="002B6280"/>
    <w:rsid w:val="002B6BFF"/>
    <w:rsid w:val="002B7A14"/>
    <w:rsid w:val="002C0517"/>
    <w:rsid w:val="002C5300"/>
    <w:rsid w:val="002D19A2"/>
    <w:rsid w:val="002D3F43"/>
    <w:rsid w:val="002D5045"/>
    <w:rsid w:val="002D7122"/>
    <w:rsid w:val="002E01F7"/>
    <w:rsid w:val="002E58CB"/>
    <w:rsid w:val="002E7262"/>
    <w:rsid w:val="002E7788"/>
    <w:rsid w:val="002F685E"/>
    <w:rsid w:val="00322B64"/>
    <w:rsid w:val="003238A9"/>
    <w:rsid w:val="00323EC8"/>
    <w:rsid w:val="00324585"/>
    <w:rsid w:val="00327617"/>
    <w:rsid w:val="003277AF"/>
    <w:rsid w:val="0033076F"/>
    <w:rsid w:val="0033327E"/>
    <w:rsid w:val="0033423C"/>
    <w:rsid w:val="0033526F"/>
    <w:rsid w:val="00345AB7"/>
    <w:rsid w:val="0034738E"/>
    <w:rsid w:val="00347CEA"/>
    <w:rsid w:val="003524C5"/>
    <w:rsid w:val="003633B7"/>
    <w:rsid w:val="003716EC"/>
    <w:rsid w:val="003800D7"/>
    <w:rsid w:val="003802F9"/>
    <w:rsid w:val="00380B9F"/>
    <w:rsid w:val="0038576D"/>
    <w:rsid w:val="00392648"/>
    <w:rsid w:val="00393586"/>
    <w:rsid w:val="00394A53"/>
    <w:rsid w:val="00397E1E"/>
    <w:rsid w:val="003A155B"/>
    <w:rsid w:val="003A15F7"/>
    <w:rsid w:val="003A5167"/>
    <w:rsid w:val="003B28F7"/>
    <w:rsid w:val="003B469E"/>
    <w:rsid w:val="003B6E06"/>
    <w:rsid w:val="003C07B6"/>
    <w:rsid w:val="003C2571"/>
    <w:rsid w:val="003C7F18"/>
    <w:rsid w:val="003D0DFD"/>
    <w:rsid w:val="003E10B7"/>
    <w:rsid w:val="003F5FBD"/>
    <w:rsid w:val="00402166"/>
    <w:rsid w:val="00413670"/>
    <w:rsid w:val="00415598"/>
    <w:rsid w:val="004210BC"/>
    <w:rsid w:val="00422D85"/>
    <w:rsid w:val="00422E6C"/>
    <w:rsid w:val="00425C5D"/>
    <w:rsid w:val="00432499"/>
    <w:rsid w:val="004437CF"/>
    <w:rsid w:val="00452EE4"/>
    <w:rsid w:val="00465A13"/>
    <w:rsid w:val="00465A38"/>
    <w:rsid w:val="004673B3"/>
    <w:rsid w:val="00472867"/>
    <w:rsid w:val="00481C23"/>
    <w:rsid w:val="0049309C"/>
    <w:rsid w:val="004936F6"/>
    <w:rsid w:val="004A379D"/>
    <w:rsid w:val="004B0622"/>
    <w:rsid w:val="004B1C1A"/>
    <w:rsid w:val="004B4C7F"/>
    <w:rsid w:val="004B5DFF"/>
    <w:rsid w:val="004B6ED2"/>
    <w:rsid w:val="004C2A23"/>
    <w:rsid w:val="004C5D58"/>
    <w:rsid w:val="004D2619"/>
    <w:rsid w:val="004D2EBC"/>
    <w:rsid w:val="004D3EF0"/>
    <w:rsid w:val="004D5DDA"/>
    <w:rsid w:val="004D739F"/>
    <w:rsid w:val="004D7893"/>
    <w:rsid w:val="004E7755"/>
    <w:rsid w:val="004F1698"/>
    <w:rsid w:val="004F2539"/>
    <w:rsid w:val="004F4D80"/>
    <w:rsid w:val="004F5802"/>
    <w:rsid w:val="004F731C"/>
    <w:rsid w:val="00502E6A"/>
    <w:rsid w:val="00503184"/>
    <w:rsid w:val="00504872"/>
    <w:rsid w:val="00504B33"/>
    <w:rsid w:val="00507A5A"/>
    <w:rsid w:val="00513377"/>
    <w:rsid w:val="005133FC"/>
    <w:rsid w:val="00517046"/>
    <w:rsid w:val="005210FA"/>
    <w:rsid w:val="005239D0"/>
    <w:rsid w:val="00525919"/>
    <w:rsid w:val="00526313"/>
    <w:rsid w:val="005315D6"/>
    <w:rsid w:val="005349B4"/>
    <w:rsid w:val="00542F94"/>
    <w:rsid w:val="00543526"/>
    <w:rsid w:val="00543585"/>
    <w:rsid w:val="0054611B"/>
    <w:rsid w:val="00557445"/>
    <w:rsid w:val="00564CAA"/>
    <w:rsid w:val="005666E5"/>
    <w:rsid w:val="0057615E"/>
    <w:rsid w:val="005807E3"/>
    <w:rsid w:val="00585094"/>
    <w:rsid w:val="00585851"/>
    <w:rsid w:val="00593D30"/>
    <w:rsid w:val="005A405A"/>
    <w:rsid w:val="005B06C0"/>
    <w:rsid w:val="005B1F81"/>
    <w:rsid w:val="005B554D"/>
    <w:rsid w:val="005C3582"/>
    <w:rsid w:val="005D337B"/>
    <w:rsid w:val="005D4F95"/>
    <w:rsid w:val="005D55E5"/>
    <w:rsid w:val="005D6394"/>
    <w:rsid w:val="005D7CB1"/>
    <w:rsid w:val="005E0310"/>
    <w:rsid w:val="005E0DEC"/>
    <w:rsid w:val="005E1B4E"/>
    <w:rsid w:val="005E2DAF"/>
    <w:rsid w:val="005E6D8E"/>
    <w:rsid w:val="005F0C03"/>
    <w:rsid w:val="005F766B"/>
    <w:rsid w:val="006034FD"/>
    <w:rsid w:val="0060545B"/>
    <w:rsid w:val="00606663"/>
    <w:rsid w:val="00606EAE"/>
    <w:rsid w:val="006072DE"/>
    <w:rsid w:val="0061005E"/>
    <w:rsid w:val="00616BF2"/>
    <w:rsid w:val="0061711C"/>
    <w:rsid w:val="0062212A"/>
    <w:rsid w:val="00625D7F"/>
    <w:rsid w:val="006273F9"/>
    <w:rsid w:val="0063024C"/>
    <w:rsid w:val="00632E5B"/>
    <w:rsid w:val="0063440B"/>
    <w:rsid w:val="0063602B"/>
    <w:rsid w:val="006413C4"/>
    <w:rsid w:val="00645230"/>
    <w:rsid w:val="006538F0"/>
    <w:rsid w:val="00656C7C"/>
    <w:rsid w:val="006605B5"/>
    <w:rsid w:val="0066162E"/>
    <w:rsid w:val="006622DD"/>
    <w:rsid w:val="00663C56"/>
    <w:rsid w:val="00670505"/>
    <w:rsid w:val="00670536"/>
    <w:rsid w:val="00676209"/>
    <w:rsid w:val="00690C12"/>
    <w:rsid w:val="00691496"/>
    <w:rsid w:val="006A2166"/>
    <w:rsid w:val="006A25B7"/>
    <w:rsid w:val="006A62B9"/>
    <w:rsid w:val="006A6F98"/>
    <w:rsid w:val="006C0E4C"/>
    <w:rsid w:val="006C3C54"/>
    <w:rsid w:val="006D2AAB"/>
    <w:rsid w:val="006D6166"/>
    <w:rsid w:val="006D62DD"/>
    <w:rsid w:val="006E0B9C"/>
    <w:rsid w:val="006E1C9F"/>
    <w:rsid w:val="006E278A"/>
    <w:rsid w:val="006E575E"/>
    <w:rsid w:val="006E5D27"/>
    <w:rsid w:val="006E73A0"/>
    <w:rsid w:val="006F357C"/>
    <w:rsid w:val="006F37F1"/>
    <w:rsid w:val="007123F5"/>
    <w:rsid w:val="007133C3"/>
    <w:rsid w:val="0071380A"/>
    <w:rsid w:val="00720D5E"/>
    <w:rsid w:val="0072661F"/>
    <w:rsid w:val="007272E8"/>
    <w:rsid w:val="00730FF8"/>
    <w:rsid w:val="007323B4"/>
    <w:rsid w:val="00734171"/>
    <w:rsid w:val="00734768"/>
    <w:rsid w:val="00736DE0"/>
    <w:rsid w:val="0074152F"/>
    <w:rsid w:val="00741E3C"/>
    <w:rsid w:val="00747049"/>
    <w:rsid w:val="00747A57"/>
    <w:rsid w:val="00763224"/>
    <w:rsid w:val="00765BC8"/>
    <w:rsid w:val="0076679A"/>
    <w:rsid w:val="007714C0"/>
    <w:rsid w:val="00784B30"/>
    <w:rsid w:val="00786F2C"/>
    <w:rsid w:val="00787936"/>
    <w:rsid w:val="00790AE0"/>
    <w:rsid w:val="007A350D"/>
    <w:rsid w:val="007B002A"/>
    <w:rsid w:val="007B2B27"/>
    <w:rsid w:val="007B332E"/>
    <w:rsid w:val="007B5D22"/>
    <w:rsid w:val="007C00EE"/>
    <w:rsid w:val="007C496E"/>
    <w:rsid w:val="007D172F"/>
    <w:rsid w:val="007D27DF"/>
    <w:rsid w:val="007D47D7"/>
    <w:rsid w:val="007D5695"/>
    <w:rsid w:val="007D5CE8"/>
    <w:rsid w:val="007D742C"/>
    <w:rsid w:val="007E1942"/>
    <w:rsid w:val="007E2034"/>
    <w:rsid w:val="007E70E8"/>
    <w:rsid w:val="007F0E16"/>
    <w:rsid w:val="007F4A8C"/>
    <w:rsid w:val="007F782C"/>
    <w:rsid w:val="00802AA0"/>
    <w:rsid w:val="00802ACC"/>
    <w:rsid w:val="00805B7A"/>
    <w:rsid w:val="00806504"/>
    <w:rsid w:val="00807595"/>
    <w:rsid w:val="00812169"/>
    <w:rsid w:val="00813EDC"/>
    <w:rsid w:val="00820258"/>
    <w:rsid w:val="00825F30"/>
    <w:rsid w:val="0083088C"/>
    <w:rsid w:val="008314BD"/>
    <w:rsid w:val="0083477E"/>
    <w:rsid w:val="008378DA"/>
    <w:rsid w:val="00841AB9"/>
    <w:rsid w:val="00841B8A"/>
    <w:rsid w:val="00844224"/>
    <w:rsid w:val="00846610"/>
    <w:rsid w:val="0084794A"/>
    <w:rsid w:val="00857170"/>
    <w:rsid w:val="0086641D"/>
    <w:rsid w:val="008772B7"/>
    <w:rsid w:val="008863A7"/>
    <w:rsid w:val="00887047"/>
    <w:rsid w:val="00887090"/>
    <w:rsid w:val="00890331"/>
    <w:rsid w:val="00890793"/>
    <w:rsid w:val="00890E76"/>
    <w:rsid w:val="00890EB3"/>
    <w:rsid w:val="00892D78"/>
    <w:rsid w:val="008A4777"/>
    <w:rsid w:val="008A571E"/>
    <w:rsid w:val="008A6441"/>
    <w:rsid w:val="008B042E"/>
    <w:rsid w:val="008B5D0D"/>
    <w:rsid w:val="008B627E"/>
    <w:rsid w:val="008C3B18"/>
    <w:rsid w:val="008C67FA"/>
    <w:rsid w:val="008D27C7"/>
    <w:rsid w:val="008D3449"/>
    <w:rsid w:val="008E1B5C"/>
    <w:rsid w:val="008E2B26"/>
    <w:rsid w:val="008E53DF"/>
    <w:rsid w:val="008E5675"/>
    <w:rsid w:val="008F2BE2"/>
    <w:rsid w:val="008F309C"/>
    <w:rsid w:val="008F3E4D"/>
    <w:rsid w:val="00900F01"/>
    <w:rsid w:val="00905285"/>
    <w:rsid w:val="009113B8"/>
    <w:rsid w:val="00916670"/>
    <w:rsid w:val="009173C7"/>
    <w:rsid w:val="009200BD"/>
    <w:rsid w:val="00920704"/>
    <w:rsid w:val="00930968"/>
    <w:rsid w:val="0094013E"/>
    <w:rsid w:val="0094324B"/>
    <w:rsid w:val="009464A9"/>
    <w:rsid w:val="00950ADF"/>
    <w:rsid w:val="00951D8C"/>
    <w:rsid w:val="0095262A"/>
    <w:rsid w:val="009624EC"/>
    <w:rsid w:val="00962EA1"/>
    <w:rsid w:val="00970129"/>
    <w:rsid w:val="00971602"/>
    <w:rsid w:val="00973611"/>
    <w:rsid w:val="00973DF3"/>
    <w:rsid w:val="00974200"/>
    <w:rsid w:val="009811A6"/>
    <w:rsid w:val="00981D21"/>
    <w:rsid w:val="00984F6B"/>
    <w:rsid w:val="009870F3"/>
    <w:rsid w:val="00987AD1"/>
    <w:rsid w:val="0099079A"/>
    <w:rsid w:val="009920FB"/>
    <w:rsid w:val="009931B0"/>
    <w:rsid w:val="0099324C"/>
    <w:rsid w:val="009A06EF"/>
    <w:rsid w:val="009A1563"/>
    <w:rsid w:val="009A211B"/>
    <w:rsid w:val="009A55B9"/>
    <w:rsid w:val="009B03CE"/>
    <w:rsid w:val="009B174E"/>
    <w:rsid w:val="009B567B"/>
    <w:rsid w:val="009B6E03"/>
    <w:rsid w:val="009C1DC0"/>
    <w:rsid w:val="009C2861"/>
    <w:rsid w:val="009C6495"/>
    <w:rsid w:val="009D2BEC"/>
    <w:rsid w:val="009D43D3"/>
    <w:rsid w:val="009E20DC"/>
    <w:rsid w:val="009E2162"/>
    <w:rsid w:val="009E6072"/>
    <w:rsid w:val="009F06E3"/>
    <w:rsid w:val="00A01545"/>
    <w:rsid w:val="00A04E98"/>
    <w:rsid w:val="00A12F7E"/>
    <w:rsid w:val="00A2065C"/>
    <w:rsid w:val="00A23CAB"/>
    <w:rsid w:val="00A253CC"/>
    <w:rsid w:val="00A31398"/>
    <w:rsid w:val="00A32B20"/>
    <w:rsid w:val="00A332AF"/>
    <w:rsid w:val="00A36E1C"/>
    <w:rsid w:val="00A379DB"/>
    <w:rsid w:val="00A40CCA"/>
    <w:rsid w:val="00A425AB"/>
    <w:rsid w:val="00A4330E"/>
    <w:rsid w:val="00A44956"/>
    <w:rsid w:val="00A51BFE"/>
    <w:rsid w:val="00A556D6"/>
    <w:rsid w:val="00A564E5"/>
    <w:rsid w:val="00A570B7"/>
    <w:rsid w:val="00A64690"/>
    <w:rsid w:val="00A64CA7"/>
    <w:rsid w:val="00A6582E"/>
    <w:rsid w:val="00A700C3"/>
    <w:rsid w:val="00A70219"/>
    <w:rsid w:val="00A72779"/>
    <w:rsid w:val="00A7475D"/>
    <w:rsid w:val="00A82243"/>
    <w:rsid w:val="00A833FB"/>
    <w:rsid w:val="00A83A25"/>
    <w:rsid w:val="00A95760"/>
    <w:rsid w:val="00A96057"/>
    <w:rsid w:val="00AA2E61"/>
    <w:rsid w:val="00AA3D80"/>
    <w:rsid w:val="00AB08AD"/>
    <w:rsid w:val="00AB3159"/>
    <w:rsid w:val="00AC6FE3"/>
    <w:rsid w:val="00AD04EB"/>
    <w:rsid w:val="00AD1B14"/>
    <w:rsid w:val="00AD2C98"/>
    <w:rsid w:val="00AE0459"/>
    <w:rsid w:val="00AE05F6"/>
    <w:rsid w:val="00AE51A7"/>
    <w:rsid w:val="00AE6885"/>
    <w:rsid w:val="00AF0223"/>
    <w:rsid w:val="00AF3516"/>
    <w:rsid w:val="00AF36CB"/>
    <w:rsid w:val="00AF6C55"/>
    <w:rsid w:val="00B040A6"/>
    <w:rsid w:val="00B0485C"/>
    <w:rsid w:val="00B11984"/>
    <w:rsid w:val="00B15E02"/>
    <w:rsid w:val="00B176E8"/>
    <w:rsid w:val="00B21908"/>
    <w:rsid w:val="00B243C3"/>
    <w:rsid w:val="00B26A2A"/>
    <w:rsid w:val="00B27209"/>
    <w:rsid w:val="00B369B1"/>
    <w:rsid w:val="00B41B7D"/>
    <w:rsid w:val="00B45DBE"/>
    <w:rsid w:val="00B469D7"/>
    <w:rsid w:val="00B505B9"/>
    <w:rsid w:val="00B51EA9"/>
    <w:rsid w:val="00B554EE"/>
    <w:rsid w:val="00B55F6E"/>
    <w:rsid w:val="00B55F85"/>
    <w:rsid w:val="00B57796"/>
    <w:rsid w:val="00B619E2"/>
    <w:rsid w:val="00B66C18"/>
    <w:rsid w:val="00B829E2"/>
    <w:rsid w:val="00B83173"/>
    <w:rsid w:val="00B939B2"/>
    <w:rsid w:val="00BA06DA"/>
    <w:rsid w:val="00BA0AFB"/>
    <w:rsid w:val="00BA306D"/>
    <w:rsid w:val="00BB13FE"/>
    <w:rsid w:val="00BB1AA0"/>
    <w:rsid w:val="00BB6970"/>
    <w:rsid w:val="00BC2E23"/>
    <w:rsid w:val="00BC321C"/>
    <w:rsid w:val="00BC7C6A"/>
    <w:rsid w:val="00BE23BA"/>
    <w:rsid w:val="00BE3BD0"/>
    <w:rsid w:val="00BE5F73"/>
    <w:rsid w:val="00C0059C"/>
    <w:rsid w:val="00C07831"/>
    <w:rsid w:val="00C11A72"/>
    <w:rsid w:val="00C144E8"/>
    <w:rsid w:val="00C15DF8"/>
    <w:rsid w:val="00C20035"/>
    <w:rsid w:val="00C214D1"/>
    <w:rsid w:val="00C35654"/>
    <w:rsid w:val="00C36D71"/>
    <w:rsid w:val="00C37894"/>
    <w:rsid w:val="00C40990"/>
    <w:rsid w:val="00C434F4"/>
    <w:rsid w:val="00C437ED"/>
    <w:rsid w:val="00C43A9D"/>
    <w:rsid w:val="00C55B55"/>
    <w:rsid w:val="00C57461"/>
    <w:rsid w:val="00C66204"/>
    <w:rsid w:val="00C723B8"/>
    <w:rsid w:val="00C76B16"/>
    <w:rsid w:val="00C806E1"/>
    <w:rsid w:val="00C849DD"/>
    <w:rsid w:val="00C92314"/>
    <w:rsid w:val="00C9483A"/>
    <w:rsid w:val="00C95A5D"/>
    <w:rsid w:val="00C96638"/>
    <w:rsid w:val="00CA351A"/>
    <w:rsid w:val="00CA7DE3"/>
    <w:rsid w:val="00CB0674"/>
    <w:rsid w:val="00CB500C"/>
    <w:rsid w:val="00CB67AC"/>
    <w:rsid w:val="00CC0E99"/>
    <w:rsid w:val="00CC2C90"/>
    <w:rsid w:val="00CC7A39"/>
    <w:rsid w:val="00CD5103"/>
    <w:rsid w:val="00CD6B94"/>
    <w:rsid w:val="00CE02FC"/>
    <w:rsid w:val="00CE6067"/>
    <w:rsid w:val="00CF0159"/>
    <w:rsid w:val="00CF1218"/>
    <w:rsid w:val="00CF2034"/>
    <w:rsid w:val="00CF3F16"/>
    <w:rsid w:val="00CF482B"/>
    <w:rsid w:val="00CF48CB"/>
    <w:rsid w:val="00CF4D80"/>
    <w:rsid w:val="00D07391"/>
    <w:rsid w:val="00D07B7B"/>
    <w:rsid w:val="00D07FD0"/>
    <w:rsid w:val="00D1015D"/>
    <w:rsid w:val="00D10EE6"/>
    <w:rsid w:val="00D175CA"/>
    <w:rsid w:val="00D21A1A"/>
    <w:rsid w:val="00D26FC6"/>
    <w:rsid w:val="00D3402C"/>
    <w:rsid w:val="00D41F7C"/>
    <w:rsid w:val="00D43AD1"/>
    <w:rsid w:val="00D5114D"/>
    <w:rsid w:val="00D518B9"/>
    <w:rsid w:val="00D537FF"/>
    <w:rsid w:val="00D55012"/>
    <w:rsid w:val="00D55129"/>
    <w:rsid w:val="00D56223"/>
    <w:rsid w:val="00D56403"/>
    <w:rsid w:val="00D63862"/>
    <w:rsid w:val="00D80C80"/>
    <w:rsid w:val="00D82938"/>
    <w:rsid w:val="00DA0CED"/>
    <w:rsid w:val="00DB073A"/>
    <w:rsid w:val="00DB7214"/>
    <w:rsid w:val="00DB7F33"/>
    <w:rsid w:val="00DD0D22"/>
    <w:rsid w:val="00DD1648"/>
    <w:rsid w:val="00DD5BEA"/>
    <w:rsid w:val="00DE15C2"/>
    <w:rsid w:val="00DE3F50"/>
    <w:rsid w:val="00DE428B"/>
    <w:rsid w:val="00DE5228"/>
    <w:rsid w:val="00DF1D1C"/>
    <w:rsid w:val="00DF1E9F"/>
    <w:rsid w:val="00DF363C"/>
    <w:rsid w:val="00DF67D9"/>
    <w:rsid w:val="00E077AD"/>
    <w:rsid w:val="00E10444"/>
    <w:rsid w:val="00E12887"/>
    <w:rsid w:val="00E14146"/>
    <w:rsid w:val="00E14AC7"/>
    <w:rsid w:val="00E15740"/>
    <w:rsid w:val="00E1714F"/>
    <w:rsid w:val="00E207A4"/>
    <w:rsid w:val="00E25341"/>
    <w:rsid w:val="00E303A1"/>
    <w:rsid w:val="00E321F3"/>
    <w:rsid w:val="00E376B2"/>
    <w:rsid w:val="00E37AC7"/>
    <w:rsid w:val="00E41129"/>
    <w:rsid w:val="00E43838"/>
    <w:rsid w:val="00E50EDB"/>
    <w:rsid w:val="00E55322"/>
    <w:rsid w:val="00E556AC"/>
    <w:rsid w:val="00E5675B"/>
    <w:rsid w:val="00E60A5B"/>
    <w:rsid w:val="00E6212F"/>
    <w:rsid w:val="00E63374"/>
    <w:rsid w:val="00E636C0"/>
    <w:rsid w:val="00E65E1B"/>
    <w:rsid w:val="00E76E09"/>
    <w:rsid w:val="00E8004A"/>
    <w:rsid w:val="00E800A1"/>
    <w:rsid w:val="00E87D8F"/>
    <w:rsid w:val="00E87F56"/>
    <w:rsid w:val="00E902A6"/>
    <w:rsid w:val="00E90775"/>
    <w:rsid w:val="00E9092B"/>
    <w:rsid w:val="00E929AC"/>
    <w:rsid w:val="00E92DA4"/>
    <w:rsid w:val="00EA2F0D"/>
    <w:rsid w:val="00EA3390"/>
    <w:rsid w:val="00EA4F80"/>
    <w:rsid w:val="00EB1E07"/>
    <w:rsid w:val="00EB1E4F"/>
    <w:rsid w:val="00EC30AD"/>
    <w:rsid w:val="00EC4390"/>
    <w:rsid w:val="00ED322E"/>
    <w:rsid w:val="00ED5655"/>
    <w:rsid w:val="00EE35A3"/>
    <w:rsid w:val="00EF30C3"/>
    <w:rsid w:val="00EF37A7"/>
    <w:rsid w:val="00EF44FD"/>
    <w:rsid w:val="00EF71D9"/>
    <w:rsid w:val="00F04DFE"/>
    <w:rsid w:val="00F05E0F"/>
    <w:rsid w:val="00F1036C"/>
    <w:rsid w:val="00F1481E"/>
    <w:rsid w:val="00F16313"/>
    <w:rsid w:val="00F2047E"/>
    <w:rsid w:val="00F20D08"/>
    <w:rsid w:val="00F27B43"/>
    <w:rsid w:val="00F31C5B"/>
    <w:rsid w:val="00F31F98"/>
    <w:rsid w:val="00F35EE3"/>
    <w:rsid w:val="00F52A10"/>
    <w:rsid w:val="00F56138"/>
    <w:rsid w:val="00F611B4"/>
    <w:rsid w:val="00F6414D"/>
    <w:rsid w:val="00F6507E"/>
    <w:rsid w:val="00F66218"/>
    <w:rsid w:val="00F676D7"/>
    <w:rsid w:val="00F734AA"/>
    <w:rsid w:val="00F74878"/>
    <w:rsid w:val="00F75960"/>
    <w:rsid w:val="00F82CFD"/>
    <w:rsid w:val="00F84147"/>
    <w:rsid w:val="00F86098"/>
    <w:rsid w:val="00F86427"/>
    <w:rsid w:val="00F8666F"/>
    <w:rsid w:val="00F90D61"/>
    <w:rsid w:val="00F95988"/>
    <w:rsid w:val="00FA1585"/>
    <w:rsid w:val="00FA16A6"/>
    <w:rsid w:val="00FA474C"/>
    <w:rsid w:val="00FA70D1"/>
    <w:rsid w:val="00FB3ED2"/>
    <w:rsid w:val="00FB6A68"/>
    <w:rsid w:val="00FC125C"/>
    <w:rsid w:val="00FC2C93"/>
    <w:rsid w:val="00FD31A1"/>
    <w:rsid w:val="00FD6977"/>
    <w:rsid w:val="0D19C64A"/>
    <w:rsid w:val="3606DF03"/>
    <w:rsid w:val="6AD52130"/>
    <w:rsid w:val="77816E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571CAF"/>
  <w14:defaultImageDpi w14:val="0"/>
  <w15:docId w15:val="{D72DEE50-5BE5-4AE9-B4AB-43A9AEA7B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A68"/>
    <w:rPr>
      <w:color w:val="000000"/>
      <w:sz w:val="24"/>
      <w:szCs w:val="24"/>
      <w:lang w:val="en-US" w:eastAsia="en-US"/>
    </w:rPr>
  </w:style>
  <w:style w:type="paragraph" w:styleId="Heading1">
    <w:name w:val="heading 1"/>
    <w:basedOn w:val="Normal"/>
    <w:next w:val="Normal"/>
    <w:link w:val="Heading1Char"/>
    <w:uiPriority w:val="99"/>
    <w:qFormat/>
    <w:rsid w:val="00FB6A68"/>
    <w:pPr>
      <w:keepNext/>
      <w:outlineLvl w:val="0"/>
    </w:pPr>
    <w:rPr>
      <w:b/>
      <w:color w:val="auto"/>
      <w:lang w:val="en-CA"/>
    </w:rPr>
  </w:style>
  <w:style w:type="paragraph" w:styleId="Heading2">
    <w:name w:val="heading 2"/>
    <w:basedOn w:val="Normal"/>
    <w:next w:val="Normal"/>
    <w:link w:val="Heading2Char"/>
    <w:uiPriority w:val="99"/>
    <w:qFormat/>
    <w:rsid w:val="00FB6A68"/>
    <w:pPr>
      <w:keepNext/>
      <w:widowControl w:val="0"/>
      <w:tabs>
        <w:tab w:val="center" w:pos="4680"/>
        <w:tab w:val="center" w:pos="5040"/>
        <w:tab w:val="center" w:pos="5760"/>
        <w:tab w:val="center" w:pos="6480"/>
        <w:tab w:val="center" w:pos="7200"/>
        <w:tab w:val="center" w:pos="7920"/>
        <w:tab w:val="center" w:pos="8640"/>
      </w:tabs>
      <w:autoSpaceDE w:val="0"/>
      <w:autoSpaceDN w:val="0"/>
      <w:adjustRightInd w:val="0"/>
      <w:jc w:val="center"/>
      <w:outlineLvl w:val="1"/>
    </w:pPr>
    <w:rPr>
      <w:b/>
      <w:bCs/>
      <w:color w:val="auto"/>
      <w:kern w:val="28"/>
      <w:sz w:val="28"/>
      <w:szCs w:val="28"/>
    </w:rPr>
  </w:style>
  <w:style w:type="paragraph" w:styleId="Heading3">
    <w:name w:val="heading 3"/>
    <w:basedOn w:val="Normal"/>
    <w:next w:val="Normal"/>
    <w:link w:val="Heading3Char"/>
    <w:uiPriority w:val="99"/>
    <w:qFormat/>
    <w:rsid w:val="00FB6A68"/>
    <w:pPr>
      <w:keepNext/>
      <w:jc w:val="center"/>
      <w:outlineLvl w:val="2"/>
    </w:pPr>
    <w:rPr>
      <w:b/>
      <w:bCs/>
      <w:color w:val="auto"/>
      <w:sz w:val="36"/>
      <w:szCs w:val="40"/>
      <w:u w:val="single"/>
      <w:lang w:val="en-CA"/>
    </w:rPr>
  </w:style>
  <w:style w:type="paragraph" w:styleId="Heading4">
    <w:name w:val="heading 4"/>
    <w:basedOn w:val="Normal"/>
    <w:next w:val="Normal"/>
    <w:link w:val="Heading4Char"/>
    <w:uiPriority w:val="99"/>
    <w:qFormat/>
    <w:rsid w:val="00FB6A68"/>
    <w:pPr>
      <w:keepNext/>
      <w:outlineLvl w:val="3"/>
    </w:pPr>
    <w:rPr>
      <w:rFonts w:ascii="Arial" w:hAnsi="Arial" w:cs="Arial"/>
      <w:b/>
      <w:color w:val="auto"/>
      <w:sz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B6A68"/>
    <w:rPr>
      <w:rFonts w:ascii="Cambria" w:hAnsi="Cambria" w:cs="Times New Roman"/>
      <w:b/>
      <w:bCs/>
      <w:color w:val="000000"/>
      <w:kern w:val="32"/>
      <w:sz w:val="32"/>
      <w:szCs w:val="32"/>
      <w:lang w:val="en-US" w:eastAsia="en-US"/>
    </w:rPr>
  </w:style>
  <w:style w:type="character" w:customStyle="1" w:styleId="Heading2Char">
    <w:name w:val="Heading 2 Char"/>
    <w:link w:val="Heading2"/>
    <w:uiPriority w:val="99"/>
    <w:semiHidden/>
    <w:locked/>
    <w:rsid w:val="00FB6A68"/>
    <w:rPr>
      <w:rFonts w:ascii="Cambria" w:hAnsi="Cambria" w:cs="Times New Roman"/>
      <w:b/>
      <w:bCs/>
      <w:i/>
      <w:iCs/>
      <w:color w:val="000000"/>
      <w:sz w:val="28"/>
      <w:szCs w:val="28"/>
      <w:lang w:val="en-US" w:eastAsia="en-US"/>
    </w:rPr>
  </w:style>
  <w:style w:type="character" w:customStyle="1" w:styleId="Heading3Char">
    <w:name w:val="Heading 3 Char"/>
    <w:link w:val="Heading3"/>
    <w:uiPriority w:val="99"/>
    <w:semiHidden/>
    <w:locked/>
    <w:rsid w:val="00FB6A68"/>
    <w:rPr>
      <w:rFonts w:ascii="Cambria" w:hAnsi="Cambria" w:cs="Times New Roman"/>
      <w:b/>
      <w:bCs/>
      <w:color w:val="000000"/>
      <w:sz w:val="26"/>
      <w:szCs w:val="26"/>
      <w:lang w:val="en-US" w:eastAsia="en-US"/>
    </w:rPr>
  </w:style>
  <w:style w:type="character" w:customStyle="1" w:styleId="Heading4Char">
    <w:name w:val="Heading 4 Char"/>
    <w:link w:val="Heading4"/>
    <w:uiPriority w:val="99"/>
    <w:semiHidden/>
    <w:locked/>
    <w:rsid w:val="00FB6A68"/>
    <w:rPr>
      <w:rFonts w:ascii="Calibri" w:hAnsi="Calibri" w:cs="Times New Roman"/>
      <w:b/>
      <w:bCs/>
      <w:color w:val="000000"/>
      <w:sz w:val="28"/>
      <w:szCs w:val="28"/>
      <w:lang w:val="en-US" w:eastAsia="en-US"/>
    </w:rPr>
  </w:style>
  <w:style w:type="paragraph" w:styleId="Header">
    <w:name w:val="header"/>
    <w:basedOn w:val="Normal"/>
    <w:link w:val="HeaderChar"/>
    <w:uiPriority w:val="99"/>
    <w:rsid w:val="00FB6A68"/>
    <w:pPr>
      <w:tabs>
        <w:tab w:val="center" w:pos="4320"/>
        <w:tab w:val="right" w:pos="8640"/>
      </w:tabs>
    </w:pPr>
    <w:rPr>
      <w:bCs/>
      <w:color w:val="auto"/>
      <w:lang w:val="en-CA"/>
    </w:rPr>
  </w:style>
  <w:style w:type="character" w:customStyle="1" w:styleId="HeaderChar">
    <w:name w:val="Header Char"/>
    <w:link w:val="Header"/>
    <w:uiPriority w:val="99"/>
    <w:semiHidden/>
    <w:locked/>
    <w:rsid w:val="00FB6A68"/>
    <w:rPr>
      <w:rFonts w:cs="Times New Roman"/>
      <w:color w:val="000000"/>
      <w:sz w:val="24"/>
      <w:szCs w:val="24"/>
      <w:lang w:val="en-US" w:eastAsia="en-US"/>
    </w:rPr>
  </w:style>
  <w:style w:type="paragraph" w:customStyle="1" w:styleId="Default">
    <w:name w:val="Default"/>
    <w:rsid w:val="00FB6A68"/>
    <w:pPr>
      <w:widowControl w:val="0"/>
      <w:autoSpaceDN w:val="0"/>
      <w:adjustRightInd w:val="0"/>
    </w:pPr>
    <w:rPr>
      <w:rFonts w:hAnsi="Tahoma"/>
      <w:sz w:val="24"/>
      <w:szCs w:val="24"/>
      <w:lang w:val="en-US"/>
    </w:rPr>
  </w:style>
  <w:style w:type="paragraph" w:customStyle="1" w:styleId="TableContents">
    <w:name w:val="Table Contents"/>
    <w:basedOn w:val="Normal"/>
    <w:uiPriority w:val="99"/>
    <w:rsid w:val="00FB6A68"/>
    <w:pPr>
      <w:widowControl w:val="0"/>
      <w:suppressLineNumbers/>
      <w:suppressAutoHyphens/>
    </w:pPr>
    <w:rPr>
      <w:rFonts w:cs="Tahoma"/>
      <w:color w:val="auto"/>
    </w:rPr>
  </w:style>
  <w:style w:type="paragraph" w:customStyle="1" w:styleId="TableHeading">
    <w:name w:val="Table Heading"/>
    <w:basedOn w:val="TableContents"/>
    <w:uiPriority w:val="99"/>
    <w:rsid w:val="00FB6A68"/>
    <w:pPr>
      <w:jc w:val="center"/>
    </w:pPr>
    <w:rPr>
      <w:b/>
      <w:bCs/>
      <w:i/>
      <w:iCs/>
    </w:rPr>
  </w:style>
  <w:style w:type="paragraph" w:styleId="BodyText">
    <w:name w:val="Body Text"/>
    <w:basedOn w:val="Normal"/>
    <w:link w:val="BodyTextChar"/>
    <w:uiPriority w:val="99"/>
    <w:rsid w:val="00FB6A6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b/>
      <w:color w:val="auto"/>
      <w:kern w:val="28"/>
      <w:szCs w:val="28"/>
    </w:rPr>
  </w:style>
  <w:style w:type="character" w:customStyle="1" w:styleId="BodyTextChar">
    <w:name w:val="Body Text Char"/>
    <w:link w:val="BodyText"/>
    <w:uiPriority w:val="99"/>
    <w:semiHidden/>
    <w:locked/>
    <w:rsid w:val="00FB6A68"/>
    <w:rPr>
      <w:rFonts w:cs="Times New Roman"/>
      <w:color w:val="000000"/>
      <w:sz w:val="24"/>
      <w:szCs w:val="24"/>
      <w:lang w:val="en-US" w:eastAsia="en-US"/>
    </w:rPr>
  </w:style>
  <w:style w:type="paragraph" w:styleId="BodyTextIndent3">
    <w:name w:val="Body Text Indent 3"/>
    <w:basedOn w:val="Normal"/>
    <w:link w:val="BodyTextIndent3Char"/>
    <w:uiPriority w:val="99"/>
    <w:rsid w:val="00FB6A6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both"/>
    </w:pPr>
    <w:rPr>
      <w:rFonts w:ascii="Arial" w:hAnsi="Arial" w:cs="Arial"/>
      <w:bCs/>
      <w:color w:val="auto"/>
      <w:kern w:val="28"/>
      <w:sz w:val="20"/>
    </w:rPr>
  </w:style>
  <w:style w:type="character" w:customStyle="1" w:styleId="BodyTextIndent3Char">
    <w:name w:val="Body Text Indent 3 Char"/>
    <w:link w:val="BodyTextIndent3"/>
    <w:uiPriority w:val="99"/>
    <w:semiHidden/>
    <w:locked/>
    <w:rsid w:val="00FB6A68"/>
    <w:rPr>
      <w:rFonts w:cs="Times New Roman"/>
      <w:color w:val="000000"/>
      <w:sz w:val="16"/>
      <w:szCs w:val="16"/>
      <w:lang w:val="en-US" w:eastAsia="en-US"/>
    </w:rPr>
  </w:style>
  <w:style w:type="paragraph" w:styleId="Footer">
    <w:name w:val="footer"/>
    <w:basedOn w:val="Normal"/>
    <w:link w:val="FooterChar"/>
    <w:uiPriority w:val="99"/>
    <w:rsid w:val="00FB6A68"/>
    <w:pPr>
      <w:tabs>
        <w:tab w:val="center" w:pos="4320"/>
        <w:tab w:val="right" w:pos="8640"/>
      </w:tabs>
    </w:pPr>
    <w:rPr>
      <w:bCs/>
      <w:color w:val="auto"/>
      <w:lang w:val="en-CA"/>
    </w:rPr>
  </w:style>
  <w:style w:type="character" w:customStyle="1" w:styleId="FooterChar">
    <w:name w:val="Footer Char"/>
    <w:link w:val="Footer"/>
    <w:uiPriority w:val="99"/>
    <w:locked/>
    <w:rsid w:val="00FB6A68"/>
    <w:rPr>
      <w:rFonts w:cs="Times New Roman"/>
      <w:color w:val="000000"/>
      <w:sz w:val="24"/>
      <w:szCs w:val="24"/>
      <w:lang w:val="en-US" w:eastAsia="en-US"/>
    </w:rPr>
  </w:style>
  <w:style w:type="character" w:styleId="PageNumber">
    <w:name w:val="page number"/>
    <w:rsid w:val="00FB6A68"/>
    <w:rPr>
      <w:rFonts w:cs="Times New Roman"/>
    </w:rPr>
  </w:style>
  <w:style w:type="paragraph" w:styleId="BodyTextIndent">
    <w:name w:val="Body Text Indent"/>
    <w:basedOn w:val="Normal"/>
    <w:link w:val="BodyTextIndentChar"/>
    <w:uiPriority w:val="99"/>
    <w:rsid w:val="00FB6A68"/>
    <w:pPr>
      <w:ind w:left="2900" w:hanging="20"/>
    </w:pPr>
    <w:rPr>
      <w:rFonts w:ascii="Arial" w:hAnsi="Arial" w:cs="Arial"/>
      <w:sz w:val="20"/>
    </w:rPr>
  </w:style>
  <w:style w:type="character" w:customStyle="1" w:styleId="BodyTextIndentChar">
    <w:name w:val="Body Text Indent Char"/>
    <w:link w:val="BodyTextIndent"/>
    <w:uiPriority w:val="99"/>
    <w:semiHidden/>
    <w:locked/>
    <w:rsid w:val="00FB6A68"/>
    <w:rPr>
      <w:rFonts w:cs="Times New Roman"/>
      <w:color w:val="000000"/>
      <w:sz w:val="24"/>
      <w:szCs w:val="24"/>
      <w:lang w:val="en-US" w:eastAsia="en-US"/>
    </w:rPr>
  </w:style>
  <w:style w:type="paragraph" w:styleId="BodyTextIndent2">
    <w:name w:val="Body Text Indent 2"/>
    <w:basedOn w:val="Normal"/>
    <w:link w:val="BodyTextIndent2Char"/>
    <w:uiPriority w:val="99"/>
    <w:rsid w:val="00FB6A68"/>
    <w:pPr>
      <w:ind w:left="2900"/>
    </w:pPr>
    <w:rPr>
      <w:rFonts w:ascii="Arial" w:hAnsi="Arial" w:cs="Arial"/>
      <w:i/>
      <w:iCs/>
      <w:sz w:val="20"/>
    </w:rPr>
  </w:style>
  <w:style w:type="character" w:customStyle="1" w:styleId="BodyTextIndent2Char">
    <w:name w:val="Body Text Indent 2 Char"/>
    <w:link w:val="BodyTextIndent2"/>
    <w:uiPriority w:val="99"/>
    <w:semiHidden/>
    <w:locked/>
    <w:rsid w:val="00FB6A68"/>
    <w:rPr>
      <w:rFonts w:cs="Times New Roman"/>
      <w:color w:val="000000"/>
      <w:sz w:val="24"/>
      <w:szCs w:val="24"/>
      <w:lang w:val="en-US" w:eastAsia="en-US"/>
    </w:rPr>
  </w:style>
  <w:style w:type="character" w:customStyle="1" w:styleId="EmailStyle25">
    <w:name w:val="EmailStyle25"/>
    <w:uiPriority w:val="99"/>
    <w:rsid w:val="00FB6A68"/>
    <w:rPr>
      <w:rFonts w:ascii="Arial" w:hAnsi="Arial" w:cs="Arial"/>
      <w:color w:val="000080"/>
      <w:sz w:val="20"/>
    </w:rPr>
  </w:style>
  <w:style w:type="character" w:styleId="Hyperlink">
    <w:name w:val="Hyperlink"/>
    <w:uiPriority w:val="99"/>
    <w:rsid w:val="0038576D"/>
    <w:rPr>
      <w:rFonts w:cs="Times New Roman"/>
      <w:color w:val="0000FF"/>
      <w:u w:val="single"/>
    </w:rPr>
  </w:style>
  <w:style w:type="paragraph" w:styleId="ListParagraph">
    <w:name w:val="List Paragraph"/>
    <w:basedOn w:val="Normal"/>
    <w:uiPriority w:val="34"/>
    <w:qFormat/>
    <w:rsid w:val="001E7A4B"/>
    <w:pPr>
      <w:ind w:left="720"/>
      <w:contextualSpacing/>
    </w:pPr>
    <w:rPr>
      <w:rFonts w:eastAsia="MS Mincho"/>
      <w:color w:val="auto"/>
    </w:rPr>
  </w:style>
  <w:style w:type="table" w:styleId="TableGrid">
    <w:name w:val="Table Grid"/>
    <w:basedOn w:val="TableNormal"/>
    <w:uiPriority w:val="99"/>
    <w:rsid w:val="00951D8C"/>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72DE"/>
    <w:rPr>
      <w:rFonts w:ascii="Segoe UI" w:hAnsi="Segoe UI" w:cs="Segoe UI"/>
      <w:sz w:val="18"/>
      <w:szCs w:val="18"/>
    </w:rPr>
  </w:style>
  <w:style w:type="character" w:customStyle="1" w:styleId="BalloonTextChar">
    <w:name w:val="Balloon Text Char"/>
    <w:link w:val="BalloonText"/>
    <w:uiPriority w:val="99"/>
    <w:semiHidden/>
    <w:rsid w:val="006072DE"/>
    <w:rPr>
      <w:rFonts w:ascii="Segoe UI" w:hAnsi="Segoe UI" w:cs="Segoe UI"/>
      <w:color w:val="000000"/>
      <w:sz w:val="18"/>
      <w:szCs w:val="18"/>
      <w:lang w:val="en-US" w:eastAsia="en-US"/>
    </w:rPr>
  </w:style>
  <w:style w:type="character" w:customStyle="1" w:styleId="Mention1">
    <w:name w:val="Mention1"/>
    <w:uiPriority w:val="99"/>
    <w:semiHidden/>
    <w:unhideWhenUsed/>
    <w:rsid w:val="006072DE"/>
    <w:rPr>
      <w:color w:val="2B579A"/>
      <w:shd w:val="clear" w:color="auto" w:fill="E6E6E6"/>
    </w:rPr>
  </w:style>
  <w:style w:type="character" w:customStyle="1" w:styleId="UnresolvedMention1">
    <w:name w:val="Unresolved Mention1"/>
    <w:uiPriority w:val="99"/>
    <w:semiHidden/>
    <w:unhideWhenUsed/>
    <w:rsid w:val="00A83A25"/>
    <w:rPr>
      <w:color w:val="808080"/>
      <w:shd w:val="clear" w:color="auto" w:fill="E6E6E6"/>
    </w:rPr>
  </w:style>
  <w:style w:type="character" w:styleId="FollowedHyperlink">
    <w:name w:val="FollowedHyperlink"/>
    <w:uiPriority w:val="99"/>
    <w:semiHidden/>
    <w:unhideWhenUsed/>
    <w:rsid w:val="00A83A25"/>
    <w:rPr>
      <w:color w:val="954F72"/>
      <w:u w:val="single"/>
    </w:rPr>
  </w:style>
  <w:style w:type="paragraph" w:customStyle="1" w:styleId="Body">
    <w:name w:val="Body"/>
    <w:rsid w:val="005315D6"/>
    <w:pPr>
      <w:pBdr>
        <w:top w:val="nil"/>
        <w:left w:val="nil"/>
        <w:bottom w:val="nil"/>
        <w:right w:val="nil"/>
        <w:between w:val="nil"/>
        <w:bar w:val="nil"/>
      </w:pBdr>
    </w:pPr>
    <w:rPr>
      <w:rFonts w:eastAsia="Arial Unicode MS" w:cs="Arial Unicode MS"/>
      <w:color w:val="000000"/>
      <w:sz w:val="24"/>
      <w:szCs w:val="24"/>
      <w:u w:color="000000"/>
      <w:bdr w:val="nil"/>
      <w:lang w:val="en-US" w:eastAsia="en-US"/>
    </w:rPr>
  </w:style>
  <w:style w:type="character" w:customStyle="1" w:styleId="Hyperlink2">
    <w:name w:val="Hyperlink.2"/>
    <w:rsid w:val="005315D6"/>
    <w:rPr>
      <w:color w:val="0000FF"/>
      <w:sz w:val="20"/>
      <w:szCs w:val="20"/>
      <w:u w:val="single" w:color="0000FF"/>
    </w:rPr>
  </w:style>
  <w:style w:type="paragraph" w:styleId="NoSpacing">
    <w:name w:val="No Spacing"/>
    <w:uiPriority w:val="1"/>
    <w:qFormat/>
    <w:rsid w:val="00504872"/>
    <w:rPr>
      <w:rFonts w:asciiTheme="minorHAnsi" w:eastAsiaTheme="minorHAnsi" w:hAnsiTheme="minorHAnsi" w:cstheme="minorBidi"/>
      <w:sz w:val="22"/>
      <w:szCs w:val="22"/>
      <w:lang w:val="en-US" w:eastAsia="en-US"/>
    </w:rPr>
  </w:style>
  <w:style w:type="character" w:styleId="UnresolvedMention">
    <w:name w:val="Unresolved Mention"/>
    <w:basedOn w:val="DefaultParagraphFont"/>
    <w:uiPriority w:val="99"/>
    <w:semiHidden/>
    <w:unhideWhenUsed/>
    <w:rsid w:val="001323C6"/>
    <w:rPr>
      <w:color w:val="605E5C"/>
      <w:shd w:val="clear" w:color="auto" w:fill="E1DFDD"/>
    </w:rPr>
  </w:style>
  <w:style w:type="table" w:styleId="PlainTable2">
    <w:name w:val="Plain Table 2"/>
    <w:basedOn w:val="TableNormal"/>
    <w:uiPriority w:val="99"/>
    <w:rsid w:val="00181CCD"/>
    <w:rPr>
      <w:rFonts w:asciiTheme="minorHAnsi" w:eastAsiaTheme="minorEastAsia" w:hAnsiTheme="minorHAnsi" w:cstheme="minorBidi"/>
      <w:sz w:val="24"/>
      <w:szCs w:val="24"/>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locked/>
    <w:rsid w:val="0060545B"/>
    <w:pPr>
      <w:spacing w:after="200"/>
    </w:pPr>
    <w:rPr>
      <w:rFonts w:ascii="Helvetica Neue" w:eastAsiaTheme="minorEastAsia" w:hAnsi="Helvetica Neue" w:cstheme="minorBidi"/>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068191">
      <w:bodyDiv w:val="1"/>
      <w:marLeft w:val="0"/>
      <w:marRight w:val="0"/>
      <w:marTop w:val="0"/>
      <w:marBottom w:val="0"/>
      <w:divBdr>
        <w:top w:val="none" w:sz="0" w:space="0" w:color="auto"/>
        <w:left w:val="none" w:sz="0" w:space="0" w:color="auto"/>
        <w:bottom w:val="none" w:sz="0" w:space="0" w:color="auto"/>
        <w:right w:val="none" w:sz="0" w:space="0" w:color="auto"/>
      </w:divBdr>
    </w:div>
    <w:div w:id="462773990">
      <w:bodyDiv w:val="1"/>
      <w:marLeft w:val="0"/>
      <w:marRight w:val="0"/>
      <w:marTop w:val="0"/>
      <w:marBottom w:val="0"/>
      <w:divBdr>
        <w:top w:val="none" w:sz="0" w:space="0" w:color="auto"/>
        <w:left w:val="none" w:sz="0" w:space="0" w:color="auto"/>
        <w:bottom w:val="none" w:sz="0" w:space="0" w:color="auto"/>
        <w:right w:val="none" w:sz="0" w:space="0" w:color="auto"/>
      </w:divBdr>
    </w:div>
    <w:div w:id="731123219">
      <w:bodyDiv w:val="1"/>
      <w:marLeft w:val="0"/>
      <w:marRight w:val="0"/>
      <w:marTop w:val="0"/>
      <w:marBottom w:val="0"/>
      <w:divBdr>
        <w:top w:val="none" w:sz="0" w:space="0" w:color="auto"/>
        <w:left w:val="none" w:sz="0" w:space="0" w:color="auto"/>
        <w:bottom w:val="none" w:sz="0" w:space="0" w:color="auto"/>
        <w:right w:val="none" w:sz="0" w:space="0" w:color="auto"/>
      </w:divBdr>
    </w:div>
    <w:div w:id="744255793">
      <w:bodyDiv w:val="1"/>
      <w:marLeft w:val="0"/>
      <w:marRight w:val="0"/>
      <w:marTop w:val="0"/>
      <w:marBottom w:val="0"/>
      <w:divBdr>
        <w:top w:val="none" w:sz="0" w:space="0" w:color="auto"/>
        <w:left w:val="none" w:sz="0" w:space="0" w:color="auto"/>
        <w:bottom w:val="none" w:sz="0" w:space="0" w:color="auto"/>
        <w:right w:val="none" w:sz="0" w:space="0" w:color="auto"/>
      </w:divBdr>
    </w:div>
    <w:div w:id="165892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gistration.swimming.ca/Login.aspx" TargetMode="External"/><Relationship Id="rId18" Type="http://schemas.openxmlformats.org/officeDocument/2006/relationships/hyperlink" Target="https://www.paralympic.org/sites/default/files/2024-04/WPS%20Rules%20and%20Regulations_April%202024_0.pdf" TargetMode="External"/><Relationship Id="rId26" Type="http://schemas.openxmlformats.org/officeDocument/2006/relationships/image" Target="media/image1.jpg"/><Relationship Id="rId3" Type="http://schemas.openxmlformats.org/officeDocument/2006/relationships/styles" Target="styles.xml"/><Relationship Id="rId21" Type="http://schemas.openxmlformats.org/officeDocument/2006/relationships/hyperlink" Target="https://www.swimming.ca/en/events-results/live-upcoming-meets/"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wimsask.ca/" TargetMode="External"/><Relationship Id="rId17" Type="http://schemas.openxmlformats.org/officeDocument/2006/relationships/hyperlink" Target="https://www.swimming.ca/content/uploads/2024/04/Swimming-Canada-Rulebook-January-1-2024-v3.pdf" TargetMode="External"/><Relationship Id="rId25" Type="http://schemas.openxmlformats.org/officeDocument/2006/relationships/hyperlink" Target="https://www.swimming.ca/en/safe-sport/"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wimming.ca/content/uploads/2020/08/Swimming-Canada-Competition-Warm-Up-Safety-Procedures-2020.pdf" TargetMode="External"/><Relationship Id="rId20" Type="http://schemas.openxmlformats.org/officeDocument/2006/relationships/hyperlink" Target="https://www.swimming.ca/en/events-results/live-upcoming-meets/" TargetMode="External"/><Relationship Id="rId29" Type="http://schemas.openxmlformats.org/officeDocument/2006/relationships/hyperlink" Target="https://static1.squarespace.com/static/618403fff94ca2567812398b/t/6536dfaec864a25b1e30ebb6/1698095028351/Summer+Technical+packag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wimsask.ca/how-to-host" TargetMode="External"/><Relationship Id="rId24" Type="http://schemas.openxmlformats.org/officeDocument/2006/relationships/hyperlink" Target="https://www.swimming.ca/content/uploads/2022/12/2022_Safe-Sport-Environment-Policy_20221206-1.pdf"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wimming.ca/en/events-results/" TargetMode="External"/><Relationship Id="rId23" Type="http://schemas.openxmlformats.org/officeDocument/2006/relationships/hyperlink" Target="https://www.swimming.ca/content/uploads/2023/01/2022_Event-Photography-Procedure.pdf" TargetMode="External"/><Relationship Id="rId28" Type="http://schemas.openxmlformats.org/officeDocument/2006/relationships/image" Target="media/image3.jpeg"/><Relationship Id="rId36" Type="http://schemas.openxmlformats.org/officeDocument/2006/relationships/theme" Target="theme/theme1.xml"/><Relationship Id="rId10" Type="http://schemas.openxmlformats.org/officeDocument/2006/relationships/hyperlink" Target="https://www.swimming.ca/content/uploads/2023/07/Swimming-Canada-FACILITY-RULES-July-18-2023.pdf" TargetMode="External"/><Relationship Id="rId19" Type="http://schemas.openxmlformats.org/officeDocument/2006/relationships/hyperlink" Target="https://static1.squarespace.com/static/618403fff94ca2567812398b/t/64dd4e34a4fda4101488d4e9/1692225076727/Summer+Swimming+Policies.pdf" TargetMode="External"/><Relationship Id="rId31" Type="http://schemas.openxmlformats.org/officeDocument/2006/relationships/hyperlink" Target="https://www.swimsask.ca/policies" TargetMode="External"/><Relationship Id="rId4" Type="http://schemas.openxmlformats.org/officeDocument/2006/relationships/settings" Target="settings.xml"/><Relationship Id="rId9" Type="http://schemas.openxmlformats.org/officeDocument/2006/relationships/hyperlink" Target="https://www.swimming.ca/en/swimmingcanadarules/" TargetMode="External"/><Relationship Id="rId14" Type="http://schemas.openxmlformats.org/officeDocument/2006/relationships/hyperlink" Target="https://www.swimsask.ca/how-to-host" TargetMode="External"/><Relationship Id="rId22" Type="http://schemas.openxmlformats.org/officeDocument/2006/relationships/hyperlink" Target="https://static1.squarespace.com/static/618403fff94ca2567812398b/t/6536dfaec864a25b1e30ebb6/1698095028351/Summer+Technical+package.pdf" TargetMode="External"/><Relationship Id="rId27" Type="http://schemas.openxmlformats.org/officeDocument/2006/relationships/image" Target="media/image2.jpeg"/><Relationship Id="rId30" Type="http://schemas.openxmlformats.org/officeDocument/2006/relationships/hyperlink" Target="https://static1.squarespace.com/static/618403fff94ca2567812398b/t/6536dfaec864a25b1e30ebb6/1698095028351/Summer+Technical+package.pdf" TargetMode="External"/><Relationship Id="rId35" Type="http://schemas.openxmlformats.org/officeDocument/2006/relationships/fontTable" Target="fontTable.xml"/><Relationship Id="rId8" Type="http://schemas.openxmlformats.org/officeDocument/2006/relationships/hyperlink" Target="https://registration.swimming.ca/Login.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D41F3-1EE3-4AAE-945F-FF5520103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5298</Words>
  <Characters>27081</Characters>
  <Application>Microsoft Office Word</Application>
  <DocSecurity>0</DocSecurity>
  <Lines>225</Lines>
  <Paragraphs>64</Paragraphs>
  <ScaleCrop>false</ScaleCrop>
  <HeadingPairs>
    <vt:vector size="2" baseType="variant">
      <vt:variant>
        <vt:lpstr>Title</vt:lpstr>
      </vt:variant>
      <vt:variant>
        <vt:i4>1</vt:i4>
      </vt:variant>
    </vt:vector>
  </HeadingPairs>
  <TitlesOfParts>
    <vt:vector size="1" baseType="lpstr">
      <vt:lpstr>Draft Template - Summer Meet Package</vt:lpstr>
    </vt:vector>
  </TitlesOfParts>
  <Company>Hewlett-Packard Company</Company>
  <LinksUpToDate>false</LinksUpToDate>
  <CharactersWithSpaces>32315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Template - Summer Meet Package</dc:title>
  <dc:subject/>
  <dc:creator>Lorraine Coulman</dc:creator>
  <cp:keywords/>
  <cp:lastModifiedBy>Marj Walton</cp:lastModifiedBy>
  <cp:revision>4</cp:revision>
  <cp:lastPrinted>2024-04-22T20:27:00Z</cp:lastPrinted>
  <dcterms:created xsi:type="dcterms:W3CDTF">2024-05-06T20:40:00Z</dcterms:created>
  <dcterms:modified xsi:type="dcterms:W3CDTF">2024-05-06T20:43:00Z</dcterms:modified>
</cp:coreProperties>
</file>